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DCB44" w14:textId="77777777" w:rsidR="00234FB5" w:rsidRDefault="00D14112">
      <w:pPr>
        <w:spacing w:before="22" w:line="580" w:lineRule="exact"/>
        <w:ind w:left="220"/>
        <w:rPr>
          <w:rFonts w:ascii="Cambria" w:eastAsia="Cambria" w:hAnsi="Cambria" w:cs="Cambria"/>
          <w:sz w:val="52"/>
          <w:szCs w:val="52"/>
        </w:rPr>
      </w:pPr>
      <w:r>
        <w:pict w14:anchorId="77FC2AB1">
          <v:group id="_x0000_s1059" style="position:absolute;left:0;text-align:left;margin-left:59.3pt;margin-top:274.8pt;width:532.8pt;height:478.8pt;z-index:-251663872;mso-position-horizontal-relative:page;mso-position-vertical-relative:page" coordorigin="1186,5496" coordsize="10656,9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1186;top:5496;width:5616;height:5599">
              <v:imagedata r:id="rId7" o:title=""/>
            </v:shape>
            <v:shape id="_x0000_s1062" type="#_x0000_t75" style="position:absolute;left:1499;top:5809;width:4685;height:4668">
              <v:imagedata r:id="rId8" o:title=""/>
            </v:shape>
            <v:shape id="_x0000_s1061" type="#_x0000_t75" style="position:absolute;left:6418;top:10742;width:5424;height:4330">
              <v:imagedata r:id="rId9" o:title=""/>
            </v:shape>
            <v:shape id="_x0000_s1060" type="#_x0000_t75" style="position:absolute;left:6725;top:11051;width:4498;height:3402">
              <v:imagedata r:id="rId10" o:title=""/>
            </v:shape>
            <w10:wrap anchorx="page" anchory="page"/>
          </v:group>
        </w:pict>
      </w:r>
      <w:r>
        <w:pict w14:anchorId="1FFEB77F">
          <v:group id="_x0000_s1057" style="position:absolute;left:0;text-align:left;margin-left:70.6pt;margin-top:36.15pt;width:454.25pt;height:0;z-index:-251664896;mso-position-horizontal-relative:page" coordorigin="1412,723" coordsize="9085,0">
            <v:shape id="_x0000_s1058" style="position:absolute;left:1412;top:723;width:9085;height:0" coordorigin="1412,723" coordsize="9085,0" path="m1412,723r9085,e" filled="f" strokecolor="#4f81bc" strokeweight="1.06pt">
              <v:path arrowok="t"/>
            </v:shape>
            <w10:wrap anchorx="page"/>
          </v:group>
        </w:pict>
      </w:r>
      <w:r>
        <w:rPr>
          <w:rFonts w:ascii="Cambria" w:eastAsia="Cambria" w:hAnsi="Cambria" w:cs="Cambria"/>
          <w:color w:val="17365D"/>
          <w:position w:val="-2"/>
          <w:sz w:val="52"/>
          <w:szCs w:val="52"/>
        </w:rPr>
        <w:t xml:space="preserve">Your Guide </w:t>
      </w:r>
      <w:proofErr w:type="gramStart"/>
      <w:r>
        <w:rPr>
          <w:rFonts w:ascii="Cambria" w:eastAsia="Cambria" w:hAnsi="Cambria" w:cs="Cambria"/>
          <w:color w:val="17365D"/>
          <w:position w:val="-2"/>
          <w:sz w:val="52"/>
          <w:szCs w:val="52"/>
        </w:rPr>
        <w:t>To</w:t>
      </w:r>
      <w:proofErr w:type="gramEnd"/>
      <w:r>
        <w:rPr>
          <w:rFonts w:ascii="Cambria" w:eastAsia="Cambria" w:hAnsi="Cambria" w:cs="Cambria"/>
          <w:color w:val="17365D"/>
          <w:position w:val="-2"/>
          <w:sz w:val="52"/>
          <w:szCs w:val="52"/>
        </w:rPr>
        <w:t xml:space="preserve"> The Kilimanjaro Trip</w:t>
      </w:r>
    </w:p>
    <w:p w14:paraId="6C7BBE3A" w14:textId="77777777" w:rsidR="00234FB5" w:rsidRDefault="00234FB5">
      <w:pPr>
        <w:spacing w:before="4" w:line="160" w:lineRule="exact"/>
        <w:rPr>
          <w:sz w:val="17"/>
          <w:szCs w:val="17"/>
        </w:rPr>
      </w:pPr>
    </w:p>
    <w:p w14:paraId="623D9EB2" w14:textId="77777777" w:rsidR="00234FB5" w:rsidRDefault="00234FB5">
      <w:pPr>
        <w:spacing w:line="200" w:lineRule="exact"/>
      </w:pPr>
    </w:p>
    <w:p w14:paraId="70FDF498" w14:textId="77777777" w:rsidR="00234FB5" w:rsidRDefault="00234FB5">
      <w:pPr>
        <w:spacing w:line="200" w:lineRule="exact"/>
      </w:pPr>
    </w:p>
    <w:p w14:paraId="599D5491" w14:textId="65EB398C" w:rsidR="00234FB5" w:rsidRDefault="00D14112">
      <w:pPr>
        <w:spacing w:before="21" w:line="275" w:lineRule="auto"/>
        <w:ind w:left="100" w:right="126"/>
        <w:rPr>
          <w:rFonts w:ascii="Cambria" w:eastAsia="Cambria" w:hAnsi="Cambria" w:cs="Cambria"/>
          <w:sz w:val="28"/>
          <w:szCs w:val="28"/>
        </w:rPr>
      </w:pPr>
      <w:r>
        <w:rPr>
          <w:rFonts w:ascii="Cambria" w:eastAsia="Cambria" w:hAnsi="Cambria" w:cs="Cambria"/>
          <w:b/>
          <w:color w:val="365F91"/>
          <w:sz w:val="28"/>
          <w:szCs w:val="28"/>
        </w:rPr>
        <w:t xml:space="preserve">The XP Club is taking up </w:t>
      </w:r>
      <w:r w:rsidR="00A52188">
        <w:rPr>
          <w:rFonts w:ascii="Cambria" w:eastAsia="Cambria" w:hAnsi="Cambria" w:cs="Cambria"/>
          <w:b/>
          <w:color w:val="365F91"/>
          <w:sz w:val="28"/>
          <w:szCs w:val="28"/>
        </w:rPr>
        <w:t>to 15 individuals</w:t>
      </w:r>
      <w:r>
        <w:rPr>
          <w:rFonts w:ascii="Cambria" w:eastAsia="Cambria" w:hAnsi="Cambria" w:cs="Cambria"/>
          <w:b/>
          <w:color w:val="365F91"/>
          <w:sz w:val="28"/>
          <w:szCs w:val="28"/>
        </w:rPr>
        <w:t xml:space="preserve"> on a once in a lifetime adventure to the roof of Africa.  Experience the adrenaline and excitement of </w:t>
      </w:r>
      <w:proofErr w:type="gramStart"/>
      <w:r>
        <w:rPr>
          <w:rFonts w:ascii="Cambria" w:eastAsia="Cambria" w:hAnsi="Cambria" w:cs="Cambria"/>
          <w:b/>
          <w:color w:val="365F91"/>
          <w:sz w:val="28"/>
          <w:szCs w:val="28"/>
        </w:rPr>
        <w:t>ascending up</w:t>
      </w:r>
      <w:proofErr w:type="gramEnd"/>
      <w:r>
        <w:rPr>
          <w:rFonts w:ascii="Cambria" w:eastAsia="Cambria" w:hAnsi="Cambria" w:cs="Cambria"/>
          <w:b/>
          <w:color w:val="365F91"/>
          <w:sz w:val="28"/>
          <w:szCs w:val="28"/>
        </w:rPr>
        <w:t xml:space="preserve"> the highest free-standing</w:t>
      </w:r>
      <w:r>
        <w:rPr>
          <w:rFonts w:ascii="Cambria" w:eastAsia="Cambria" w:hAnsi="Cambria" w:cs="Cambria"/>
          <w:b/>
          <w:color w:val="365F91"/>
          <w:sz w:val="28"/>
          <w:szCs w:val="28"/>
        </w:rPr>
        <w:t xml:space="preserve"> mountain in the world. Starting in rainforest and climaxing in arctic conditions at the summit, where the view will simply blow your mind. Afterwards, you may make time to take in the exotic safari expeditions or a short flight to the paradise island of Z</w:t>
      </w:r>
      <w:r>
        <w:rPr>
          <w:rFonts w:ascii="Cambria" w:eastAsia="Cambria" w:hAnsi="Cambria" w:cs="Cambria"/>
          <w:b/>
          <w:color w:val="365F91"/>
          <w:sz w:val="28"/>
          <w:szCs w:val="28"/>
        </w:rPr>
        <w:t>anzibar.</w:t>
      </w:r>
    </w:p>
    <w:p w14:paraId="03C22781" w14:textId="77777777" w:rsidR="00234FB5" w:rsidRDefault="00234FB5">
      <w:pPr>
        <w:spacing w:before="3" w:line="100" w:lineRule="exact"/>
        <w:rPr>
          <w:sz w:val="11"/>
          <w:szCs w:val="11"/>
        </w:rPr>
      </w:pPr>
    </w:p>
    <w:p w14:paraId="4A7237C2" w14:textId="77777777" w:rsidR="00234FB5" w:rsidRDefault="00234FB5">
      <w:pPr>
        <w:spacing w:line="200" w:lineRule="exact"/>
      </w:pPr>
    </w:p>
    <w:p w14:paraId="1AD1FAA6" w14:textId="77777777" w:rsidR="00234FB5" w:rsidRDefault="00234FB5">
      <w:pPr>
        <w:spacing w:line="200" w:lineRule="exact"/>
      </w:pPr>
    </w:p>
    <w:p w14:paraId="04897EBC" w14:textId="77777777" w:rsidR="00234FB5" w:rsidRDefault="00D14112">
      <w:pPr>
        <w:ind w:left="5585"/>
        <w:rPr>
          <w:rFonts w:ascii="Cambria" w:eastAsia="Cambria" w:hAnsi="Cambria" w:cs="Cambria"/>
          <w:sz w:val="26"/>
          <w:szCs w:val="26"/>
        </w:rPr>
      </w:pPr>
      <w:r>
        <w:rPr>
          <w:rFonts w:ascii="Cambria" w:eastAsia="Cambria" w:hAnsi="Cambria" w:cs="Cambria"/>
          <w:b/>
          <w:color w:val="4F81BC"/>
          <w:w w:val="99"/>
          <w:sz w:val="26"/>
          <w:szCs w:val="26"/>
        </w:rPr>
        <w:t>Where</w:t>
      </w:r>
    </w:p>
    <w:p w14:paraId="29CFB044" w14:textId="591196D4" w:rsidR="00234FB5" w:rsidRDefault="00D14112">
      <w:pPr>
        <w:spacing w:before="38" w:line="276" w:lineRule="auto"/>
        <w:ind w:left="5585" w:right="67"/>
        <w:rPr>
          <w:rFonts w:ascii="Calibri" w:eastAsia="Calibri" w:hAnsi="Calibri" w:cs="Calibri"/>
          <w:sz w:val="22"/>
          <w:szCs w:val="22"/>
        </w:rPr>
      </w:pPr>
      <w:r>
        <w:rPr>
          <w:rFonts w:ascii="Calibri" w:eastAsia="Calibri" w:hAnsi="Calibri" w:cs="Calibri"/>
          <w:sz w:val="22"/>
          <w:szCs w:val="22"/>
        </w:rPr>
        <w:t xml:space="preserve">Kilimanjaro is situated in Tanzania, on the east coast of Africa. You will arrive at Kilimanjaro International airport via Kenya or Ethiopia and take a </w:t>
      </w:r>
      <w:proofErr w:type="gramStart"/>
      <w:r>
        <w:rPr>
          <w:rFonts w:ascii="Calibri" w:eastAsia="Calibri" w:hAnsi="Calibri" w:cs="Calibri"/>
          <w:sz w:val="22"/>
          <w:szCs w:val="22"/>
        </w:rPr>
        <w:t>45 minute</w:t>
      </w:r>
      <w:proofErr w:type="gramEnd"/>
      <w:r>
        <w:rPr>
          <w:rFonts w:ascii="Calibri" w:eastAsia="Calibri" w:hAnsi="Calibri" w:cs="Calibri"/>
          <w:sz w:val="22"/>
          <w:szCs w:val="22"/>
        </w:rPr>
        <w:t xml:space="preserve"> journey by road to the town of Moshi, located at the feet of the mountain.</w:t>
      </w:r>
      <w:r w:rsidR="00A52188">
        <w:rPr>
          <w:rFonts w:ascii="Calibri" w:eastAsia="Calibri" w:hAnsi="Calibri" w:cs="Calibri"/>
          <w:sz w:val="22"/>
          <w:szCs w:val="22"/>
        </w:rPr>
        <w:t xml:space="preserve"> Your Airport Transfers will be arranged by The XP Club. </w:t>
      </w:r>
    </w:p>
    <w:p w14:paraId="1FA9DC80" w14:textId="77777777" w:rsidR="00234FB5" w:rsidRDefault="00234FB5">
      <w:pPr>
        <w:spacing w:before="7" w:line="200" w:lineRule="exact"/>
      </w:pPr>
    </w:p>
    <w:p w14:paraId="527CCC07" w14:textId="77777777" w:rsidR="00234FB5" w:rsidRDefault="00D14112">
      <w:pPr>
        <w:ind w:left="5585"/>
        <w:rPr>
          <w:rFonts w:ascii="Calibri" w:eastAsia="Calibri" w:hAnsi="Calibri" w:cs="Calibri"/>
          <w:sz w:val="22"/>
          <w:szCs w:val="22"/>
        </w:rPr>
      </w:pPr>
      <w:r>
        <w:rPr>
          <w:rFonts w:ascii="Calibri" w:eastAsia="Calibri" w:hAnsi="Calibri" w:cs="Calibri"/>
          <w:b/>
          <w:sz w:val="22"/>
          <w:szCs w:val="22"/>
        </w:rPr>
        <w:t>See the section about Flights</w:t>
      </w:r>
    </w:p>
    <w:p w14:paraId="18AC04DB" w14:textId="77777777" w:rsidR="00234FB5" w:rsidRDefault="00234FB5">
      <w:pPr>
        <w:spacing w:before="18" w:line="220" w:lineRule="exact"/>
        <w:rPr>
          <w:sz w:val="22"/>
          <w:szCs w:val="22"/>
        </w:rPr>
      </w:pPr>
    </w:p>
    <w:p w14:paraId="1A431702" w14:textId="77777777" w:rsidR="00234FB5" w:rsidRDefault="00D14112">
      <w:pPr>
        <w:spacing w:line="276" w:lineRule="auto"/>
        <w:ind w:left="5585" w:right="253"/>
        <w:rPr>
          <w:rFonts w:ascii="Calibri" w:eastAsia="Calibri" w:hAnsi="Calibri" w:cs="Calibri"/>
          <w:sz w:val="22"/>
          <w:szCs w:val="22"/>
        </w:rPr>
      </w:pPr>
      <w:r>
        <w:rPr>
          <w:rFonts w:ascii="Calibri" w:eastAsia="Calibri" w:hAnsi="Calibri" w:cs="Calibri"/>
          <w:sz w:val="22"/>
          <w:szCs w:val="22"/>
        </w:rPr>
        <w:t>Moshi is where you will find the Mountain Inn hotel where the rest of The XP Club will be waiting, drinks in hand and smiles on faces.</w:t>
      </w:r>
    </w:p>
    <w:p w14:paraId="1AD66C37" w14:textId="77777777" w:rsidR="00234FB5" w:rsidRDefault="00234FB5">
      <w:pPr>
        <w:spacing w:before="7" w:line="200" w:lineRule="exact"/>
      </w:pPr>
    </w:p>
    <w:p w14:paraId="2F022E35" w14:textId="77777777" w:rsidR="00234FB5" w:rsidRDefault="00D14112">
      <w:pPr>
        <w:ind w:left="5585"/>
        <w:rPr>
          <w:rFonts w:ascii="Calibri" w:eastAsia="Calibri" w:hAnsi="Calibri" w:cs="Calibri"/>
          <w:sz w:val="22"/>
          <w:szCs w:val="22"/>
        </w:rPr>
      </w:pPr>
      <w:r>
        <w:rPr>
          <w:rFonts w:ascii="Calibri" w:eastAsia="Calibri" w:hAnsi="Calibri" w:cs="Calibri"/>
          <w:b/>
          <w:sz w:val="22"/>
          <w:szCs w:val="22"/>
        </w:rPr>
        <w:t>See the section about Hotels</w:t>
      </w:r>
    </w:p>
    <w:p w14:paraId="01B371E3" w14:textId="77777777" w:rsidR="00234FB5" w:rsidRDefault="00234FB5">
      <w:pPr>
        <w:spacing w:before="3" w:line="120" w:lineRule="exact"/>
        <w:rPr>
          <w:sz w:val="12"/>
          <w:szCs w:val="12"/>
        </w:rPr>
      </w:pPr>
    </w:p>
    <w:p w14:paraId="5C24C1A4" w14:textId="77777777" w:rsidR="00234FB5" w:rsidRDefault="00234FB5">
      <w:pPr>
        <w:spacing w:line="200" w:lineRule="exact"/>
      </w:pPr>
    </w:p>
    <w:p w14:paraId="0925A8EB" w14:textId="77777777" w:rsidR="00234FB5" w:rsidRDefault="00234FB5">
      <w:pPr>
        <w:spacing w:line="200" w:lineRule="exact"/>
      </w:pPr>
    </w:p>
    <w:p w14:paraId="04CDFEEA" w14:textId="77777777" w:rsidR="00234FB5" w:rsidRDefault="00234FB5">
      <w:pPr>
        <w:spacing w:line="200" w:lineRule="exact"/>
      </w:pPr>
    </w:p>
    <w:p w14:paraId="6DB90BAE" w14:textId="77777777" w:rsidR="00234FB5" w:rsidRDefault="00234FB5">
      <w:pPr>
        <w:spacing w:line="200" w:lineRule="exact"/>
      </w:pPr>
    </w:p>
    <w:p w14:paraId="6F0206A6" w14:textId="77777777" w:rsidR="00234FB5" w:rsidRDefault="00D14112">
      <w:pPr>
        <w:ind w:left="100"/>
        <w:rPr>
          <w:rFonts w:ascii="Cambria" w:eastAsia="Cambria" w:hAnsi="Cambria" w:cs="Cambria"/>
          <w:sz w:val="26"/>
          <w:szCs w:val="26"/>
        </w:rPr>
      </w:pPr>
      <w:r>
        <w:rPr>
          <w:rFonts w:ascii="Cambria" w:eastAsia="Cambria" w:hAnsi="Cambria" w:cs="Cambria"/>
          <w:b/>
          <w:color w:val="4F81BC"/>
          <w:w w:val="99"/>
          <w:sz w:val="26"/>
          <w:szCs w:val="26"/>
        </w:rPr>
        <w:t>When</w:t>
      </w:r>
    </w:p>
    <w:p w14:paraId="3BC5F2A2" w14:textId="125BE23B" w:rsidR="00234FB5" w:rsidRDefault="00D14112">
      <w:pPr>
        <w:spacing w:before="16" w:line="275" w:lineRule="auto"/>
        <w:ind w:left="100" w:right="4312"/>
        <w:rPr>
          <w:rFonts w:ascii="Calibri" w:eastAsia="Calibri" w:hAnsi="Calibri" w:cs="Calibri"/>
          <w:sz w:val="22"/>
          <w:szCs w:val="22"/>
        </w:rPr>
      </w:pPr>
      <w:r>
        <w:rPr>
          <w:rFonts w:ascii="Calibri" w:eastAsia="Calibri" w:hAnsi="Calibri" w:cs="Calibri"/>
          <w:sz w:val="22"/>
          <w:szCs w:val="22"/>
        </w:rPr>
        <w:t xml:space="preserve">You will arrive on </w:t>
      </w:r>
      <w:r w:rsidR="00A52188">
        <w:rPr>
          <w:rFonts w:ascii="Calibri" w:eastAsia="Calibri" w:hAnsi="Calibri" w:cs="Calibri"/>
          <w:sz w:val="22"/>
          <w:szCs w:val="22"/>
        </w:rPr>
        <w:t>Tuesday 12</w:t>
      </w:r>
      <w:proofErr w:type="spellStart"/>
      <w:proofErr w:type="gramStart"/>
      <w:r>
        <w:rPr>
          <w:rFonts w:ascii="Calibri" w:eastAsia="Calibri" w:hAnsi="Calibri" w:cs="Calibri"/>
          <w:w w:val="99"/>
          <w:position w:val="10"/>
          <w:sz w:val="14"/>
          <w:szCs w:val="14"/>
        </w:rPr>
        <w:t>th</w:t>
      </w:r>
      <w:proofErr w:type="spellEnd"/>
      <w:r>
        <w:rPr>
          <w:rFonts w:ascii="Calibri" w:eastAsia="Calibri" w:hAnsi="Calibri" w:cs="Calibri"/>
          <w:position w:val="10"/>
          <w:sz w:val="14"/>
          <w:szCs w:val="14"/>
        </w:rPr>
        <w:t xml:space="preserve">  </w:t>
      </w:r>
      <w:r>
        <w:rPr>
          <w:rFonts w:ascii="Calibri" w:eastAsia="Calibri" w:hAnsi="Calibri" w:cs="Calibri"/>
          <w:sz w:val="22"/>
          <w:szCs w:val="22"/>
        </w:rPr>
        <w:t>February</w:t>
      </w:r>
      <w:proofErr w:type="gramEnd"/>
      <w:r>
        <w:rPr>
          <w:rFonts w:ascii="Calibri" w:eastAsia="Calibri" w:hAnsi="Calibri" w:cs="Calibri"/>
          <w:sz w:val="22"/>
          <w:szCs w:val="22"/>
        </w:rPr>
        <w:t xml:space="preserve"> 2018 and spend a night at the Mountain Inn hotel in Moshi with the rest of our party.</w:t>
      </w:r>
    </w:p>
    <w:p w14:paraId="33FA1315" w14:textId="77777777" w:rsidR="00234FB5" w:rsidRDefault="00234FB5">
      <w:pPr>
        <w:spacing w:before="14" w:line="280" w:lineRule="exact"/>
        <w:rPr>
          <w:sz w:val="28"/>
          <w:szCs w:val="28"/>
        </w:rPr>
      </w:pPr>
    </w:p>
    <w:p w14:paraId="1BBAEB7E" w14:textId="7F15E66D" w:rsidR="00234FB5" w:rsidRDefault="00D14112">
      <w:pPr>
        <w:spacing w:line="264" w:lineRule="auto"/>
        <w:ind w:left="100" w:right="4538"/>
        <w:rPr>
          <w:rFonts w:ascii="Calibri" w:eastAsia="Calibri" w:hAnsi="Calibri" w:cs="Calibri"/>
          <w:sz w:val="22"/>
          <w:szCs w:val="22"/>
        </w:rPr>
      </w:pPr>
      <w:r>
        <w:rPr>
          <w:rFonts w:ascii="Calibri" w:eastAsia="Calibri" w:hAnsi="Calibri" w:cs="Calibri"/>
          <w:sz w:val="22"/>
          <w:szCs w:val="22"/>
        </w:rPr>
        <w:t xml:space="preserve">The hike begins on </w:t>
      </w:r>
      <w:r w:rsidR="00A52188">
        <w:rPr>
          <w:rFonts w:ascii="Calibri" w:eastAsia="Calibri" w:hAnsi="Calibri" w:cs="Calibri"/>
          <w:sz w:val="22"/>
          <w:szCs w:val="22"/>
        </w:rPr>
        <w:t xml:space="preserve">Wednesday </w:t>
      </w:r>
      <w:r>
        <w:rPr>
          <w:rFonts w:ascii="Calibri" w:eastAsia="Calibri" w:hAnsi="Calibri" w:cs="Calibri"/>
          <w:sz w:val="22"/>
          <w:szCs w:val="22"/>
        </w:rPr>
        <w:t>1</w:t>
      </w:r>
      <w:r w:rsidR="00A52188">
        <w:rPr>
          <w:rFonts w:ascii="Calibri" w:eastAsia="Calibri" w:hAnsi="Calibri" w:cs="Calibri"/>
          <w:sz w:val="22"/>
          <w:szCs w:val="22"/>
        </w:rPr>
        <w:t>3</w:t>
      </w:r>
      <w:proofErr w:type="spellStart"/>
      <w:proofErr w:type="gramStart"/>
      <w:r>
        <w:rPr>
          <w:rFonts w:ascii="Calibri" w:eastAsia="Calibri" w:hAnsi="Calibri" w:cs="Calibri"/>
          <w:w w:val="99"/>
          <w:position w:val="10"/>
          <w:sz w:val="14"/>
          <w:szCs w:val="14"/>
        </w:rPr>
        <w:t>th</w:t>
      </w:r>
      <w:proofErr w:type="spellEnd"/>
      <w:r>
        <w:rPr>
          <w:rFonts w:ascii="Calibri" w:eastAsia="Calibri" w:hAnsi="Calibri" w:cs="Calibri"/>
          <w:position w:val="10"/>
          <w:sz w:val="14"/>
          <w:szCs w:val="14"/>
        </w:rPr>
        <w:t xml:space="preserve">  </w:t>
      </w:r>
      <w:r>
        <w:rPr>
          <w:rFonts w:ascii="Calibri" w:eastAsia="Calibri" w:hAnsi="Calibri" w:cs="Calibri"/>
          <w:sz w:val="22"/>
          <w:szCs w:val="22"/>
        </w:rPr>
        <w:t>February</w:t>
      </w:r>
      <w:proofErr w:type="gramEnd"/>
      <w:r>
        <w:rPr>
          <w:rFonts w:ascii="Calibri" w:eastAsia="Calibri" w:hAnsi="Calibri" w:cs="Calibri"/>
          <w:sz w:val="22"/>
          <w:szCs w:val="22"/>
        </w:rPr>
        <w:t xml:space="preserve"> and we reach the peak in the early hours of Friday 1</w:t>
      </w:r>
      <w:r w:rsidR="00A52188">
        <w:rPr>
          <w:rFonts w:ascii="Calibri" w:eastAsia="Calibri" w:hAnsi="Calibri" w:cs="Calibri"/>
          <w:sz w:val="22"/>
          <w:szCs w:val="22"/>
        </w:rPr>
        <w:t>8</w:t>
      </w:r>
      <w:proofErr w:type="spellStart"/>
      <w:r>
        <w:rPr>
          <w:rFonts w:ascii="Calibri" w:eastAsia="Calibri" w:hAnsi="Calibri" w:cs="Calibri"/>
          <w:w w:val="99"/>
          <w:position w:val="10"/>
          <w:sz w:val="14"/>
          <w:szCs w:val="14"/>
        </w:rPr>
        <w:t>th</w:t>
      </w:r>
      <w:proofErr w:type="spellEnd"/>
      <w:r>
        <w:rPr>
          <w:rFonts w:ascii="Calibri" w:eastAsia="Calibri" w:hAnsi="Calibri" w:cs="Calibri"/>
          <w:w w:val="99"/>
          <w:position w:val="10"/>
          <w:sz w:val="14"/>
          <w:szCs w:val="14"/>
        </w:rPr>
        <w:t xml:space="preserve"> </w:t>
      </w:r>
      <w:r>
        <w:rPr>
          <w:rFonts w:ascii="Calibri" w:eastAsia="Calibri" w:hAnsi="Calibri" w:cs="Calibri"/>
          <w:sz w:val="22"/>
          <w:szCs w:val="22"/>
        </w:rPr>
        <w:t>February. We will be back at the hotel on Saturday</w:t>
      </w:r>
    </w:p>
    <w:p w14:paraId="6CE8F299" w14:textId="0D8DDF02" w:rsidR="00234FB5" w:rsidRDefault="00A52188">
      <w:pPr>
        <w:spacing w:line="280" w:lineRule="exact"/>
        <w:ind w:left="100"/>
        <w:rPr>
          <w:rFonts w:ascii="Calibri" w:eastAsia="Calibri" w:hAnsi="Calibri" w:cs="Calibri"/>
          <w:sz w:val="22"/>
          <w:szCs w:val="22"/>
        </w:rPr>
      </w:pPr>
      <w:r>
        <w:rPr>
          <w:rFonts w:ascii="Calibri" w:eastAsia="Calibri" w:hAnsi="Calibri" w:cs="Calibri"/>
          <w:sz w:val="22"/>
          <w:szCs w:val="22"/>
        </w:rPr>
        <w:t>19</w:t>
      </w:r>
      <w:proofErr w:type="spellStart"/>
      <w:proofErr w:type="gramStart"/>
      <w:r w:rsidR="00D14112">
        <w:rPr>
          <w:rFonts w:ascii="Calibri" w:eastAsia="Calibri" w:hAnsi="Calibri" w:cs="Calibri"/>
          <w:w w:val="99"/>
          <w:position w:val="10"/>
          <w:sz w:val="14"/>
          <w:szCs w:val="14"/>
        </w:rPr>
        <w:t>th</w:t>
      </w:r>
      <w:proofErr w:type="spellEnd"/>
      <w:r w:rsidR="00D14112">
        <w:rPr>
          <w:rFonts w:ascii="Calibri" w:eastAsia="Calibri" w:hAnsi="Calibri" w:cs="Calibri"/>
          <w:position w:val="10"/>
          <w:sz w:val="14"/>
          <w:szCs w:val="14"/>
        </w:rPr>
        <w:t xml:space="preserve">  </w:t>
      </w:r>
      <w:r w:rsidR="00D14112">
        <w:rPr>
          <w:rFonts w:ascii="Calibri" w:eastAsia="Calibri" w:hAnsi="Calibri" w:cs="Calibri"/>
          <w:sz w:val="22"/>
          <w:szCs w:val="22"/>
        </w:rPr>
        <w:t>Febr</w:t>
      </w:r>
      <w:r w:rsidR="00D14112">
        <w:rPr>
          <w:rFonts w:ascii="Calibri" w:eastAsia="Calibri" w:hAnsi="Calibri" w:cs="Calibri"/>
          <w:sz w:val="22"/>
          <w:szCs w:val="22"/>
        </w:rPr>
        <w:t>uary</w:t>
      </w:r>
      <w:proofErr w:type="gramEnd"/>
      <w:r w:rsidR="00D14112">
        <w:rPr>
          <w:rFonts w:ascii="Calibri" w:eastAsia="Calibri" w:hAnsi="Calibri" w:cs="Calibri"/>
          <w:sz w:val="22"/>
          <w:szCs w:val="22"/>
        </w:rPr>
        <w:t xml:space="preserve"> where we will celebrate with a closing</w:t>
      </w:r>
    </w:p>
    <w:p w14:paraId="3FAFCFC4" w14:textId="715656F0" w:rsidR="00234FB5" w:rsidRDefault="00D14112">
      <w:pPr>
        <w:spacing w:before="44"/>
        <w:ind w:left="100"/>
        <w:rPr>
          <w:rFonts w:ascii="Calibri" w:eastAsia="Calibri" w:hAnsi="Calibri" w:cs="Calibri"/>
          <w:sz w:val="22"/>
          <w:szCs w:val="22"/>
        </w:rPr>
        <w:sectPr w:rsidR="00234FB5">
          <w:pgSz w:w="11920" w:h="16840"/>
          <w:pgMar w:top="1400" w:right="1360" w:bottom="280" w:left="1340" w:header="720" w:footer="720" w:gutter="0"/>
          <w:cols w:space="720"/>
        </w:sectPr>
      </w:pPr>
      <w:r>
        <w:rPr>
          <w:rFonts w:ascii="Calibri" w:eastAsia="Calibri" w:hAnsi="Calibri" w:cs="Calibri"/>
          <w:sz w:val="22"/>
          <w:szCs w:val="22"/>
        </w:rPr>
        <w:t xml:space="preserve">party </w:t>
      </w:r>
      <w:r w:rsidR="00A52188">
        <w:rPr>
          <w:rFonts w:ascii="Calibri" w:eastAsia="Calibri" w:hAnsi="Calibri" w:cs="Calibri"/>
          <w:sz w:val="22"/>
          <w:szCs w:val="22"/>
        </w:rPr>
        <w:t xml:space="preserve">and certificate ceremony </w:t>
      </w:r>
      <w:r>
        <w:rPr>
          <w:rFonts w:ascii="Calibri" w:eastAsia="Calibri" w:hAnsi="Calibri" w:cs="Calibri"/>
          <w:sz w:val="22"/>
          <w:szCs w:val="22"/>
        </w:rPr>
        <w:t>before getting some well</w:t>
      </w:r>
      <w:r w:rsidR="00A52188">
        <w:rPr>
          <w:rFonts w:ascii="Calibri" w:eastAsia="Calibri" w:hAnsi="Calibri" w:cs="Calibri"/>
          <w:sz w:val="22"/>
          <w:szCs w:val="22"/>
        </w:rPr>
        <w:t>-</w:t>
      </w:r>
      <w:r>
        <w:rPr>
          <w:rFonts w:ascii="Calibri" w:eastAsia="Calibri" w:hAnsi="Calibri" w:cs="Calibri"/>
          <w:sz w:val="22"/>
          <w:szCs w:val="22"/>
        </w:rPr>
        <w:t>earned rest.</w:t>
      </w:r>
    </w:p>
    <w:p w14:paraId="56C27987" w14:textId="77777777" w:rsidR="00234FB5" w:rsidRDefault="00D14112">
      <w:pPr>
        <w:spacing w:line="200" w:lineRule="exact"/>
      </w:pPr>
      <w:r>
        <w:lastRenderedPageBreak/>
        <w:pict w14:anchorId="09D24BE5">
          <v:group id="_x0000_s1054" style="position:absolute;margin-left:289.2pt;margin-top:164.65pt;width:245.65pt;height:179.3pt;z-index:-251661824;mso-position-horizontal-relative:page;mso-position-vertical-relative:page" coordorigin="5784,3293" coordsize="4913,3586">
            <v:shape id="_x0000_s1056" type="#_x0000_t75" style="position:absolute;left:5784;top:3293;width:4913;height:3586">
              <v:imagedata r:id="rId11" o:title=""/>
            </v:shape>
            <v:shape id="_x0000_s1055" type="#_x0000_t75" style="position:absolute;left:6092;top:3600;width:3986;height:2660">
              <v:imagedata r:id="rId12" o:title=""/>
            </v:shape>
            <w10:wrap anchorx="page" anchory="page"/>
          </v:group>
        </w:pict>
      </w:r>
      <w:r>
        <w:pict w14:anchorId="63B651FA">
          <v:group id="_x0000_s1051" style="position:absolute;margin-left:329.75pt;margin-top:561.95pt;width:204.95pt;height:157.2pt;z-index:-251662848;mso-position-horizontal-relative:page;mso-position-vertical-relative:page" coordorigin="6595,11239" coordsize="4099,3144">
            <v:shape id="_x0000_s1053" type="#_x0000_t75" style="position:absolute;left:6595;top:11239;width:4099;height:3144">
              <v:imagedata r:id="rId13" o:title=""/>
            </v:shape>
            <v:shape id="_x0000_s1052" type="#_x0000_t75" style="position:absolute;left:6902;top:11547;width:3173;height:2217">
              <v:imagedata r:id="rId14" o:title=""/>
            </v:shape>
            <w10:wrap anchorx="page" anchory="page"/>
          </v:group>
        </w:pict>
      </w:r>
    </w:p>
    <w:p w14:paraId="7DBD1C63" w14:textId="77777777" w:rsidR="00234FB5" w:rsidRDefault="00234FB5">
      <w:pPr>
        <w:spacing w:before="16" w:line="200" w:lineRule="exact"/>
      </w:pPr>
    </w:p>
    <w:p w14:paraId="5AF6F4D4" w14:textId="77777777" w:rsidR="00234FB5" w:rsidRDefault="00D14112">
      <w:pPr>
        <w:spacing w:before="23"/>
        <w:ind w:left="100"/>
        <w:rPr>
          <w:rFonts w:ascii="Cambria" w:eastAsia="Cambria" w:hAnsi="Cambria" w:cs="Cambria"/>
          <w:sz w:val="26"/>
          <w:szCs w:val="26"/>
        </w:rPr>
      </w:pPr>
      <w:proofErr w:type="spellStart"/>
      <w:r>
        <w:rPr>
          <w:rFonts w:ascii="Cambria" w:eastAsia="Cambria" w:hAnsi="Cambria" w:cs="Cambria"/>
          <w:b/>
          <w:color w:val="4F81BC"/>
          <w:w w:val="99"/>
          <w:sz w:val="26"/>
          <w:szCs w:val="26"/>
        </w:rPr>
        <w:t>Machame</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Gate</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(1,640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to</w:t>
      </w:r>
      <w:r>
        <w:rPr>
          <w:rFonts w:ascii="Cambria" w:eastAsia="Cambria" w:hAnsi="Cambria" w:cs="Cambria"/>
          <w:b/>
          <w:color w:val="4F81BC"/>
          <w:sz w:val="26"/>
          <w:szCs w:val="26"/>
        </w:rPr>
        <w:t xml:space="preserve"> </w:t>
      </w:r>
      <w:proofErr w:type="spellStart"/>
      <w:r>
        <w:rPr>
          <w:rFonts w:ascii="Cambria" w:eastAsia="Cambria" w:hAnsi="Cambria" w:cs="Cambria"/>
          <w:b/>
          <w:color w:val="4F81BC"/>
          <w:w w:val="99"/>
          <w:sz w:val="26"/>
          <w:szCs w:val="26"/>
        </w:rPr>
        <w:t>Machame</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(2,835</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p>
    <w:p w14:paraId="4F1B5463" w14:textId="77777777" w:rsidR="00234FB5" w:rsidRDefault="00234FB5">
      <w:pPr>
        <w:spacing w:line="200" w:lineRule="exact"/>
      </w:pPr>
    </w:p>
    <w:p w14:paraId="66813EF7" w14:textId="77777777" w:rsidR="00234FB5" w:rsidRDefault="00234FB5">
      <w:pPr>
        <w:spacing w:before="13" w:line="200" w:lineRule="exact"/>
      </w:pPr>
    </w:p>
    <w:p w14:paraId="0759843E" w14:textId="77777777" w:rsidR="00234FB5" w:rsidRDefault="00D14112">
      <w:pPr>
        <w:ind w:left="100"/>
        <w:rPr>
          <w:rFonts w:ascii="Calibri" w:eastAsia="Calibri" w:hAnsi="Calibri" w:cs="Calibri"/>
          <w:sz w:val="22"/>
          <w:szCs w:val="22"/>
        </w:rPr>
      </w:pPr>
      <w:r>
        <w:rPr>
          <w:rFonts w:ascii="Calibri" w:eastAsia="Calibri" w:hAnsi="Calibri" w:cs="Calibri"/>
          <w:i/>
          <w:color w:val="252525"/>
          <w:sz w:val="22"/>
          <w:szCs w:val="22"/>
        </w:rPr>
        <w:t>Zone: Rainforest</w:t>
      </w:r>
    </w:p>
    <w:p w14:paraId="1032F154" w14:textId="77777777" w:rsidR="00234FB5" w:rsidRDefault="00234FB5">
      <w:pPr>
        <w:spacing w:before="9" w:line="260" w:lineRule="exact"/>
        <w:rPr>
          <w:sz w:val="26"/>
          <w:szCs w:val="26"/>
        </w:rPr>
      </w:pPr>
    </w:p>
    <w:p w14:paraId="0D60DCD7" w14:textId="77777777" w:rsidR="00234FB5" w:rsidRDefault="00D14112">
      <w:pPr>
        <w:ind w:left="100" w:right="4777"/>
        <w:rPr>
          <w:rFonts w:ascii="Calibri" w:eastAsia="Calibri" w:hAnsi="Calibri" w:cs="Calibri"/>
          <w:sz w:val="22"/>
          <w:szCs w:val="22"/>
        </w:rPr>
      </w:pPr>
      <w:r>
        <w:rPr>
          <w:rFonts w:ascii="Calibri" w:eastAsia="Calibri" w:hAnsi="Calibri" w:cs="Calibri"/>
          <w:color w:val="252525"/>
          <w:sz w:val="22"/>
          <w:szCs w:val="22"/>
        </w:rPr>
        <w:t xml:space="preserve">The first day trekking begins at </w:t>
      </w:r>
      <w:proofErr w:type="spellStart"/>
      <w:r>
        <w:rPr>
          <w:rFonts w:ascii="Calibri" w:eastAsia="Calibri" w:hAnsi="Calibri" w:cs="Calibri"/>
          <w:color w:val="252525"/>
          <w:sz w:val="22"/>
          <w:szCs w:val="22"/>
        </w:rPr>
        <w:t>Machame</w:t>
      </w:r>
      <w:proofErr w:type="spellEnd"/>
      <w:r>
        <w:rPr>
          <w:rFonts w:ascii="Calibri" w:eastAsia="Calibri" w:hAnsi="Calibri" w:cs="Calibri"/>
          <w:color w:val="252525"/>
          <w:sz w:val="22"/>
          <w:szCs w:val="22"/>
        </w:rPr>
        <w:t xml:space="preserve"> Gate</w:t>
      </w:r>
      <w:r>
        <w:rPr>
          <w:rFonts w:ascii="Calibri" w:eastAsia="Calibri" w:hAnsi="Calibri" w:cs="Calibri"/>
          <w:color w:val="252525"/>
          <w:sz w:val="22"/>
          <w:szCs w:val="22"/>
        </w:rPr>
        <w:t xml:space="preserve"> (1,640 meters). We will be driven from the town of Moshi to the gate, which takes approximately an hour.  On the way you will get to see farming and the town of </w:t>
      </w:r>
      <w:proofErr w:type="spellStart"/>
      <w:r>
        <w:rPr>
          <w:rFonts w:ascii="Calibri" w:eastAsia="Calibri" w:hAnsi="Calibri" w:cs="Calibri"/>
          <w:color w:val="252525"/>
          <w:sz w:val="22"/>
          <w:szCs w:val="22"/>
        </w:rPr>
        <w:t>Machame</w:t>
      </w:r>
      <w:proofErr w:type="spellEnd"/>
      <w:r>
        <w:rPr>
          <w:rFonts w:ascii="Calibri" w:eastAsia="Calibri" w:hAnsi="Calibri" w:cs="Calibri"/>
          <w:color w:val="252525"/>
          <w:sz w:val="22"/>
          <w:szCs w:val="22"/>
        </w:rPr>
        <w:t>. At the Gate you will meet your trekking crew – your guide, porters and cook.</w:t>
      </w:r>
    </w:p>
    <w:p w14:paraId="5804D5DB" w14:textId="77777777" w:rsidR="00234FB5" w:rsidRDefault="00234FB5">
      <w:pPr>
        <w:spacing w:before="9" w:line="260" w:lineRule="exact"/>
        <w:rPr>
          <w:sz w:val="26"/>
          <w:szCs w:val="26"/>
        </w:rPr>
      </w:pPr>
    </w:p>
    <w:p w14:paraId="4C8D23C6" w14:textId="77777777" w:rsidR="00234FB5" w:rsidRDefault="00D14112">
      <w:pPr>
        <w:ind w:left="100" w:right="4890"/>
        <w:rPr>
          <w:rFonts w:ascii="Calibri" w:eastAsia="Calibri" w:hAnsi="Calibri" w:cs="Calibri"/>
          <w:sz w:val="22"/>
          <w:szCs w:val="22"/>
        </w:rPr>
      </w:pPr>
      <w:r>
        <w:rPr>
          <w:rFonts w:ascii="Calibri" w:eastAsia="Calibri" w:hAnsi="Calibri" w:cs="Calibri"/>
          <w:color w:val="252525"/>
          <w:sz w:val="22"/>
          <w:szCs w:val="22"/>
        </w:rPr>
        <w:t>There will be a flurry of activity as porters assemble gear for the trek; weighing packs to ensure they don’t exceed 20 kilograms. You, your guide and climbing team will begin the ascent through the stunning rainforest that</w:t>
      </w:r>
    </w:p>
    <w:p w14:paraId="5DA24E60" w14:textId="77777777" w:rsidR="00234FB5" w:rsidRDefault="00D14112">
      <w:pPr>
        <w:ind w:left="100" w:right="319"/>
        <w:rPr>
          <w:rFonts w:ascii="Calibri" w:eastAsia="Calibri" w:hAnsi="Calibri" w:cs="Calibri"/>
          <w:sz w:val="22"/>
          <w:szCs w:val="22"/>
        </w:rPr>
      </w:pPr>
      <w:r>
        <w:rPr>
          <w:rFonts w:ascii="Calibri" w:eastAsia="Calibri" w:hAnsi="Calibri" w:cs="Calibri"/>
          <w:color w:val="252525"/>
          <w:sz w:val="22"/>
          <w:szCs w:val="22"/>
        </w:rPr>
        <w:t>covers the South-West of the mou</w:t>
      </w:r>
      <w:r>
        <w:rPr>
          <w:rFonts w:ascii="Calibri" w:eastAsia="Calibri" w:hAnsi="Calibri" w:cs="Calibri"/>
          <w:color w:val="252525"/>
          <w:sz w:val="22"/>
          <w:szCs w:val="22"/>
        </w:rPr>
        <w:t xml:space="preserve">ntain. The first day trek on the </w:t>
      </w:r>
      <w:proofErr w:type="spellStart"/>
      <w:r>
        <w:rPr>
          <w:rFonts w:ascii="Calibri" w:eastAsia="Calibri" w:hAnsi="Calibri" w:cs="Calibri"/>
          <w:color w:val="252525"/>
          <w:sz w:val="22"/>
          <w:szCs w:val="22"/>
        </w:rPr>
        <w:t>Machame</w:t>
      </w:r>
      <w:proofErr w:type="spellEnd"/>
      <w:r>
        <w:rPr>
          <w:rFonts w:ascii="Calibri" w:eastAsia="Calibri" w:hAnsi="Calibri" w:cs="Calibri"/>
          <w:color w:val="252525"/>
          <w:sz w:val="22"/>
          <w:szCs w:val="22"/>
        </w:rPr>
        <w:t xml:space="preserve"> Route takes approximately 5-7 hours to complete. The day’s trekking ends at </w:t>
      </w:r>
      <w:proofErr w:type="spellStart"/>
      <w:r>
        <w:rPr>
          <w:rFonts w:ascii="Calibri" w:eastAsia="Calibri" w:hAnsi="Calibri" w:cs="Calibri"/>
          <w:color w:val="252525"/>
          <w:sz w:val="22"/>
          <w:szCs w:val="22"/>
        </w:rPr>
        <w:t>Machame</w:t>
      </w:r>
      <w:proofErr w:type="spellEnd"/>
      <w:r>
        <w:rPr>
          <w:rFonts w:ascii="Calibri" w:eastAsia="Calibri" w:hAnsi="Calibri" w:cs="Calibri"/>
          <w:color w:val="252525"/>
          <w:sz w:val="22"/>
          <w:szCs w:val="22"/>
        </w:rPr>
        <w:t xml:space="preserve"> Camp (2,835 meters) which sits near the border of the rainforest zone and the low alpine zone.</w:t>
      </w:r>
    </w:p>
    <w:p w14:paraId="36A5A4D9" w14:textId="77777777" w:rsidR="00234FB5" w:rsidRDefault="00234FB5">
      <w:pPr>
        <w:spacing w:before="9" w:line="260" w:lineRule="exact"/>
        <w:rPr>
          <w:sz w:val="26"/>
          <w:szCs w:val="26"/>
        </w:rPr>
      </w:pPr>
    </w:p>
    <w:p w14:paraId="0BB1E8DC" w14:textId="77777777" w:rsidR="00234FB5" w:rsidRDefault="00D14112">
      <w:pPr>
        <w:ind w:left="100" w:right="109"/>
        <w:rPr>
          <w:rFonts w:ascii="Calibri" w:eastAsia="Calibri" w:hAnsi="Calibri" w:cs="Calibri"/>
          <w:sz w:val="22"/>
          <w:szCs w:val="22"/>
        </w:rPr>
      </w:pPr>
      <w:r>
        <w:rPr>
          <w:rFonts w:ascii="Calibri" w:eastAsia="Calibri" w:hAnsi="Calibri" w:cs="Calibri"/>
          <w:color w:val="252525"/>
          <w:sz w:val="22"/>
          <w:szCs w:val="22"/>
        </w:rPr>
        <w:t>By the time you arrive your porters</w:t>
      </w:r>
      <w:r>
        <w:rPr>
          <w:rFonts w:ascii="Calibri" w:eastAsia="Calibri" w:hAnsi="Calibri" w:cs="Calibri"/>
          <w:color w:val="252525"/>
          <w:sz w:val="22"/>
          <w:szCs w:val="22"/>
        </w:rPr>
        <w:t xml:space="preserve"> will have already setup your camp and tents, and dinner will be served.</w:t>
      </w:r>
    </w:p>
    <w:p w14:paraId="433EF319" w14:textId="77777777" w:rsidR="00234FB5" w:rsidRDefault="00234FB5">
      <w:pPr>
        <w:spacing w:before="2" w:line="180" w:lineRule="exact"/>
        <w:rPr>
          <w:sz w:val="19"/>
          <w:szCs w:val="19"/>
        </w:rPr>
      </w:pPr>
    </w:p>
    <w:p w14:paraId="6100E23E" w14:textId="77777777" w:rsidR="00234FB5" w:rsidRDefault="00234FB5">
      <w:pPr>
        <w:spacing w:line="200" w:lineRule="exact"/>
      </w:pPr>
    </w:p>
    <w:p w14:paraId="79F44E65" w14:textId="77777777" w:rsidR="00234FB5" w:rsidRDefault="00234FB5">
      <w:pPr>
        <w:spacing w:line="200" w:lineRule="exact"/>
      </w:pPr>
    </w:p>
    <w:p w14:paraId="2C706BC8" w14:textId="77777777" w:rsidR="00234FB5" w:rsidRDefault="00234FB5">
      <w:pPr>
        <w:spacing w:line="200" w:lineRule="exact"/>
      </w:pPr>
    </w:p>
    <w:p w14:paraId="6FE3B17E" w14:textId="77777777" w:rsidR="00234FB5" w:rsidRDefault="00D14112">
      <w:pPr>
        <w:ind w:left="100"/>
        <w:rPr>
          <w:rFonts w:ascii="Cambria" w:eastAsia="Cambria" w:hAnsi="Cambria" w:cs="Cambria"/>
          <w:sz w:val="28"/>
          <w:szCs w:val="28"/>
        </w:rPr>
      </w:pPr>
      <w:r>
        <w:rPr>
          <w:rFonts w:ascii="Cambria" w:eastAsia="Cambria" w:hAnsi="Cambria" w:cs="Cambria"/>
          <w:b/>
          <w:color w:val="365F91"/>
          <w:sz w:val="28"/>
          <w:szCs w:val="28"/>
        </w:rPr>
        <w:t>Day 2</w:t>
      </w:r>
    </w:p>
    <w:p w14:paraId="0D1D26D0" w14:textId="77777777" w:rsidR="00234FB5" w:rsidRDefault="00234FB5">
      <w:pPr>
        <w:spacing w:line="200" w:lineRule="exact"/>
      </w:pPr>
    </w:p>
    <w:p w14:paraId="3266ACBD" w14:textId="77777777" w:rsidR="00234FB5" w:rsidRDefault="00234FB5">
      <w:pPr>
        <w:spacing w:before="4" w:line="200" w:lineRule="exact"/>
      </w:pPr>
    </w:p>
    <w:p w14:paraId="27FDAAD3" w14:textId="77777777" w:rsidR="00234FB5" w:rsidRDefault="00D14112">
      <w:pPr>
        <w:ind w:left="100"/>
        <w:rPr>
          <w:rFonts w:ascii="Cambria" w:eastAsia="Cambria" w:hAnsi="Cambria" w:cs="Cambria"/>
          <w:sz w:val="26"/>
          <w:szCs w:val="26"/>
        </w:rPr>
      </w:pPr>
      <w:proofErr w:type="spellStart"/>
      <w:r>
        <w:rPr>
          <w:rFonts w:ascii="Cambria" w:eastAsia="Cambria" w:hAnsi="Cambria" w:cs="Cambria"/>
          <w:b/>
          <w:color w:val="365F91"/>
          <w:w w:val="99"/>
          <w:sz w:val="26"/>
          <w:szCs w:val="26"/>
        </w:rPr>
        <w:t>Machame</w:t>
      </w:r>
      <w:proofErr w:type="spellEnd"/>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Camp</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(2,835</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meters)</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to</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Shira</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Camp</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2</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(3,850</w:t>
      </w:r>
      <w:r>
        <w:rPr>
          <w:rFonts w:ascii="Cambria" w:eastAsia="Cambria" w:hAnsi="Cambria" w:cs="Cambria"/>
          <w:b/>
          <w:color w:val="365F91"/>
          <w:sz w:val="26"/>
          <w:szCs w:val="26"/>
        </w:rPr>
        <w:t xml:space="preserve"> </w:t>
      </w:r>
      <w:r>
        <w:rPr>
          <w:rFonts w:ascii="Cambria" w:eastAsia="Cambria" w:hAnsi="Cambria" w:cs="Cambria"/>
          <w:b/>
          <w:color w:val="365F91"/>
          <w:w w:val="99"/>
          <w:sz w:val="26"/>
          <w:szCs w:val="26"/>
        </w:rPr>
        <w:t>meters)</w:t>
      </w:r>
    </w:p>
    <w:p w14:paraId="498F242A" w14:textId="77777777" w:rsidR="00234FB5" w:rsidRDefault="00234FB5">
      <w:pPr>
        <w:spacing w:line="200" w:lineRule="exact"/>
      </w:pPr>
    </w:p>
    <w:p w14:paraId="136B2BFD" w14:textId="77777777" w:rsidR="00234FB5" w:rsidRDefault="00234FB5">
      <w:pPr>
        <w:spacing w:before="17" w:line="200" w:lineRule="exact"/>
      </w:pPr>
    </w:p>
    <w:p w14:paraId="11833C64" w14:textId="77777777" w:rsidR="00234FB5" w:rsidRDefault="00D14112">
      <w:pPr>
        <w:ind w:left="100"/>
        <w:rPr>
          <w:rFonts w:ascii="Calibri" w:eastAsia="Calibri" w:hAnsi="Calibri" w:cs="Calibri"/>
          <w:sz w:val="22"/>
          <w:szCs w:val="22"/>
        </w:rPr>
      </w:pPr>
      <w:r>
        <w:rPr>
          <w:rFonts w:ascii="Calibri" w:eastAsia="Calibri" w:hAnsi="Calibri" w:cs="Calibri"/>
          <w:i/>
          <w:color w:val="252525"/>
          <w:sz w:val="22"/>
          <w:szCs w:val="22"/>
        </w:rPr>
        <w:t>Zone: Rainforest / Low Alpine Zone</w:t>
      </w:r>
    </w:p>
    <w:p w14:paraId="72B073A2" w14:textId="77777777" w:rsidR="00234FB5" w:rsidRDefault="00234FB5">
      <w:pPr>
        <w:spacing w:before="5" w:line="160" w:lineRule="exact"/>
        <w:rPr>
          <w:sz w:val="17"/>
          <w:szCs w:val="17"/>
        </w:rPr>
      </w:pPr>
    </w:p>
    <w:p w14:paraId="76510D9A" w14:textId="77777777" w:rsidR="00234FB5" w:rsidRDefault="00234FB5">
      <w:pPr>
        <w:spacing w:line="200" w:lineRule="exact"/>
      </w:pPr>
    </w:p>
    <w:p w14:paraId="1E83C19C" w14:textId="77777777" w:rsidR="00234FB5" w:rsidRDefault="00D14112">
      <w:pPr>
        <w:ind w:left="100" w:right="3989"/>
        <w:rPr>
          <w:rFonts w:ascii="Calibri" w:eastAsia="Calibri" w:hAnsi="Calibri" w:cs="Calibri"/>
          <w:sz w:val="22"/>
          <w:szCs w:val="22"/>
        </w:rPr>
      </w:pPr>
      <w:r>
        <w:rPr>
          <w:rFonts w:ascii="Calibri" w:eastAsia="Calibri" w:hAnsi="Calibri" w:cs="Calibri"/>
          <w:color w:val="252525"/>
          <w:sz w:val="22"/>
          <w:szCs w:val="22"/>
        </w:rPr>
        <w:t>On day two you rise early with the sun, pack your gear</w:t>
      </w:r>
      <w:r>
        <w:rPr>
          <w:rFonts w:ascii="Calibri" w:eastAsia="Calibri" w:hAnsi="Calibri" w:cs="Calibri"/>
          <w:color w:val="252525"/>
          <w:sz w:val="22"/>
          <w:szCs w:val="22"/>
        </w:rPr>
        <w:t xml:space="preserve"> and prepare for the trek from </w:t>
      </w:r>
      <w:proofErr w:type="spellStart"/>
      <w:r>
        <w:rPr>
          <w:rFonts w:ascii="Calibri" w:eastAsia="Calibri" w:hAnsi="Calibri" w:cs="Calibri"/>
          <w:color w:val="252525"/>
          <w:sz w:val="22"/>
          <w:szCs w:val="22"/>
        </w:rPr>
        <w:t>Machame</w:t>
      </w:r>
      <w:proofErr w:type="spellEnd"/>
      <w:r>
        <w:rPr>
          <w:rFonts w:ascii="Calibri" w:eastAsia="Calibri" w:hAnsi="Calibri" w:cs="Calibri"/>
          <w:color w:val="252525"/>
          <w:sz w:val="22"/>
          <w:szCs w:val="22"/>
        </w:rPr>
        <w:t xml:space="preserve"> Camp to Shira Camp 2 (3,850 meters). The trek is relatively steep as you enter the low alpine zone which is </w:t>
      </w:r>
      <w:proofErr w:type="spellStart"/>
      <w:r>
        <w:rPr>
          <w:rFonts w:ascii="Calibri" w:eastAsia="Calibri" w:hAnsi="Calibri" w:cs="Calibri"/>
          <w:color w:val="252525"/>
          <w:sz w:val="22"/>
          <w:szCs w:val="22"/>
        </w:rPr>
        <w:t>characterised</w:t>
      </w:r>
      <w:proofErr w:type="spellEnd"/>
      <w:r>
        <w:rPr>
          <w:rFonts w:ascii="Calibri" w:eastAsia="Calibri" w:hAnsi="Calibri" w:cs="Calibri"/>
          <w:color w:val="252525"/>
          <w:sz w:val="22"/>
          <w:szCs w:val="22"/>
        </w:rPr>
        <w:t xml:space="preserve"> by moorlands and grasslands. From here you can really start to get a perspective of the sheer v</w:t>
      </w:r>
      <w:r>
        <w:rPr>
          <w:rFonts w:ascii="Calibri" w:eastAsia="Calibri" w:hAnsi="Calibri" w:cs="Calibri"/>
          <w:color w:val="252525"/>
          <w:sz w:val="22"/>
          <w:szCs w:val="22"/>
        </w:rPr>
        <w:t xml:space="preserve">astness of the landscape; the mind begins to </w:t>
      </w:r>
      <w:proofErr w:type="gramStart"/>
      <w:r>
        <w:rPr>
          <w:rFonts w:ascii="Calibri" w:eastAsia="Calibri" w:hAnsi="Calibri" w:cs="Calibri"/>
          <w:color w:val="252525"/>
          <w:sz w:val="22"/>
          <w:szCs w:val="22"/>
        </w:rPr>
        <w:t>boggle</w:t>
      </w:r>
      <w:proofErr w:type="gramEnd"/>
      <w:r>
        <w:rPr>
          <w:rFonts w:ascii="Calibri" w:eastAsia="Calibri" w:hAnsi="Calibri" w:cs="Calibri"/>
          <w:color w:val="252525"/>
          <w:sz w:val="22"/>
          <w:szCs w:val="22"/>
        </w:rPr>
        <w:t xml:space="preserve"> and your imagination wanders back through time as the guide offers some ancient knowledge.</w:t>
      </w:r>
    </w:p>
    <w:p w14:paraId="3FA75078" w14:textId="77777777" w:rsidR="00234FB5" w:rsidRDefault="00234FB5">
      <w:pPr>
        <w:spacing w:before="9" w:line="260" w:lineRule="exact"/>
        <w:rPr>
          <w:sz w:val="26"/>
          <w:szCs w:val="26"/>
        </w:rPr>
      </w:pPr>
    </w:p>
    <w:p w14:paraId="10C6DA6C" w14:textId="77777777" w:rsidR="00234FB5" w:rsidRDefault="00D14112">
      <w:pPr>
        <w:ind w:left="100"/>
        <w:rPr>
          <w:rFonts w:ascii="Calibri" w:eastAsia="Calibri" w:hAnsi="Calibri" w:cs="Calibri"/>
          <w:sz w:val="22"/>
          <w:szCs w:val="22"/>
        </w:rPr>
      </w:pPr>
      <w:r>
        <w:rPr>
          <w:rFonts w:ascii="Calibri" w:eastAsia="Calibri" w:hAnsi="Calibri" w:cs="Calibri"/>
          <w:color w:val="252525"/>
          <w:sz w:val="22"/>
          <w:szCs w:val="22"/>
        </w:rPr>
        <w:t>Shira Camp 2 sits on a plateau which provides you with</w:t>
      </w:r>
    </w:p>
    <w:p w14:paraId="37B61802" w14:textId="77777777" w:rsidR="00234FB5" w:rsidRDefault="00D14112">
      <w:pPr>
        <w:ind w:left="100"/>
        <w:rPr>
          <w:rFonts w:ascii="Calibri" w:eastAsia="Calibri" w:hAnsi="Calibri" w:cs="Calibri"/>
          <w:sz w:val="22"/>
          <w:szCs w:val="22"/>
        </w:rPr>
      </w:pPr>
      <w:r>
        <w:rPr>
          <w:rFonts w:ascii="Calibri" w:eastAsia="Calibri" w:hAnsi="Calibri" w:cs="Calibri"/>
          <w:color w:val="252525"/>
          <w:sz w:val="22"/>
          <w:szCs w:val="22"/>
        </w:rPr>
        <w:t xml:space="preserve">the first views of </w:t>
      </w:r>
      <w:proofErr w:type="spellStart"/>
      <w:r>
        <w:rPr>
          <w:rFonts w:ascii="Calibri" w:eastAsia="Calibri" w:hAnsi="Calibri" w:cs="Calibri"/>
          <w:color w:val="252525"/>
          <w:sz w:val="22"/>
          <w:szCs w:val="22"/>
        </w:rPr>
        <w:t>Kibo</w:t>
      </w:r>
      <w:proofErr w:type="spellEnd"/>
      <w:r>
        <w:rPr>
          <w:rFonts w:ascii="Calibri" w:eastAsia="Calibri" w:hAnsi="Calibri" w:cs="Calibri"/>
          <w:color w:val="252525"/>
          <w:sz w:val="22"/>
          <w:szCs w:val="22"/>
        </w:rPr>
        <w:t xml:space="preserve"> in the North-West and Mount Meru in the East. Day two takes approximately</w:t>
      </w:r>
    </w:p>
    <w:p w14:paraId="5FC3D619" w14:textId="77777777" w:rsidR="00234FB5" w:rsidRDefault="00D14112">
      <w:pPr>
        <w:ind w:left="100"/>
        <w:rPr>
          <w:rFonts w:ascii="Calibri" w:eastAsia="Calibri" w:hAnsi="Calibri" w:cs="Calibri"/>
          <w:sz w:val="22"/>
          <w:szCs w:val="22"/>
        </w:rPr>
        <w:sectPr w:rsidR="00234FB5">
          <w:headerReference w:type="default" r:id="rId15"/>
          <w:pgSz w:w="11920" w:h="16840"/>
          <w:pgMar w:top="1740" w:right="1480" w:bottom="280" w:left="1340" w:header="1477" w:footer="0" w:gutter="0"/>
          <w:cols w:space="720"/>
        </w:sectPr>
      </w:pPr>
      <w:r>
        <w:rPr>
          <w:rFonts w:ascii="Calibri" w:eastAsia="Calibri" w:hAnsi="Calibri" w:cs="Calibri"/>
          <w:color w:val="252525"/>
          <w:sz w:val="22"/>
          <w:szCs w:val="22"/>
        </w:rPr>
        <w:t xml:space="preserve">4-6 hours and covers </w:t>
      </w:r>
      <w:proofErr w:type="gramStart"/>
      <w:r>
        <w:rPr>
          <w:rFonts w:ascii="Calibri" w:eastAsia="Calibri" w:hAnsi="Calibri" w:cs="Calibri"/>
          <w:color w:val="252525"/>
          <w:sz w:val="22"/>
          <w:szCs w:val="22"/>
        </w:rPr>
        <w:t>a distance of 5km / 3miles</w:t>
      </w:r>
      <w:proofErr w:type="gramEnd"/>
      <w:r>
        <w:rPr>
          <w:rFonts w:ascii="Calibri" w:eastAsia="Calibri" w:hAnsi="Calibri" w:cs="Calibri"/>
          <w:color w:val="252525"/>
          <w:sz w:val="22"/>
          <w:szCs w:val="22"/>
        </w:rPr>
        <w:t>.</w:t>
      </w:r>
    </w:p>
    <w:p w14:paraId="76F960F5" w14:textId="77777777" w:rsidR="00234FB5" w:rsidRDefault="00D14112">
      <w:pPr>
        <w:spacing w:before="7" w:line="180" w:lineRule="exact"/>
        <w:rPr>
          <w:sz w:val="18"/>
          <w:szCs w:val="18"/>
        </w:rPr>
      </w:pPr>
      <w:r>
        <w:lastRenderedPageBreak/>
        <w:pict w14:anchorId="6473D017">
          <v:group id="_x0000_s1048" style="position:absolute;margin-left:363.1pt;margin-top:644.75pt;width:184.7pt;height:138.95pt;z-index:-251658752;mso-position-horizontal-relative:page;mso-position-vertical-relative:page" coordorigin="7262,12895" coordsize="3694,2779">
            <v:shape id="_x0000_s1050" type="#_x0000_t75" style="position:absolute;left:7262;top:12895;width:3694;height:2779">
              <v:imagedata r:id="rId16" o:title=""/>
            </v:shape>
            <v:shape id="_x0000_s1049" type="#_x0000_t75" style="position:absolute;left:7569;top:13203;width:2769;height:1852">
              <v:imagedata r:id="rId17" o:title=""/>
            </v:shape>
            <w10:wrap anchorx="page" anchory="page"/>
          </v:group>
        </w:pict>
      </w:r>
      <w:r>
        <w:pict w14:anchorId="4A02EE40">
          <v:group id="_x0000_s1045" style="position:absolute;margin-left:60.1pt;margin-top:418.45pt;width:126.1pt;height:151.9pt;z-index:-251659776;mso-position-horizontal-relative:page;mso-position-vertical-relative:page" coordorigin="1202,8369" coordsize="2522,3038">
            <v:shape id="_x0000_s1047" type="#_x0000_t75" style="position:absolute;left:1202;top:8369;width:2522;height:3038">
              <v:imagedata r:id="rId18" o:title=""/>
            </v:shape>
            <v:shape id="_x0000_s1046" type="#_x0000_t75" style="position:absolute;left:1511;top:8677;width:1595;height:2111">
              <v:imagedata r:id="rId19" o:title=""/>
            </v:shape>
            <w10:wrap anchorx="page" anchory="page"/>
          </v:group>
        </w:pict>
      </w:r>
      <w:r>
        <w:pict w14:anchorId="6D7AFCAA">
          <v:group id="_x0000_s1042" style="position:absolute;margin-left:312.95pt;margin-top:166.7pt;width:225.5pt;height:157.2pt;z-index:-251660800;mso-position-horizontal-relative:page;mso-position-vertical-relative:page" coordorigin="6259,3334" coordsize="4510,3144">
            <v:shape id="_x0000_s1044" type="#_x0000_t75" style="position:absolute;left:6259;top:3334;width:4510;height:3144">
              <v:imagedata r:id="rId20" o:title=""/>
            </v:shape>
            <v:shape id="_x0000_s1043" type="#_x0000_t75" style="position:absolute;left:6567;top:3641;width:3582;height:2217">
              <v:imagedata r:id="rId21" o:title=""/>
            </v:shape>
            <w10:wrap anchorx="page" anchory="page"/>
          </v:group>
        </w:pict>
      </w:r>
    </w:p>
    <w:p w14:paraId="58099C13" w14:textId="77777777" w:rsidR="00234FB5" w:rsidRDefault="00234FB5">
      <w:pPr>
        <w:spacing w:line="200" w:lineRule="exact"/>
      </w:pPr>
    </w:p>
    <w:p w14:paraId="03B57586" w14:textId="77777777" w:rsidR="00234FB5" w:rsidRDefault="00D14112">
      <w:pPr>
        <w:spacing w:before="23"/>
        <w:ind w:left="100"/>
        <w:rPr>
          <w:rFonts w:ascii="Cambria" w:eastAsia="Cambria" w:hAnsi="Cambria" w:cs="Cambria"/>
          <w:sz w:val="26"/>
          <w:szCs w:val="26"/>
        </w:rPr>
      </w:pPr>
      <w:r>
        <w:rPr>
          <w:rFonts w:ascii="Cambria" w:eastAsia="Cambria" w:hAnsi="Cambria" w:cs="Cambria"/>
          <w:b/>
          <w:color w:val="4F81BC"/>
          <w:w w:val="99"/>
          <w:sz w:val="26"/>
          <w:szCs w:val="26"/>
        </w:rPr>
        <w:t>Shira</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2</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(3,850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to</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Lava</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Tower</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(4,600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and</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then</w:t>
      </w:r>
    </w:p>
    <w:p w14:paraId="636A4961" w14:textId="77777777" w:rsidR="00234FB5" w:rsidRDefault="00D14112">
      <w:pPr>
        <w:spacing w:before="45"/>
        <w:ind w:left="100"/>
        <w:rPr>
          <w:rFonts w:ascii="Cambria" w:eastAsia="Cambria" w:hAnsi="Cambria" w:cs="Cambria"/>
          <w:sz w:val="26"/>
          <w:szCs w:val="26"/>
        </w:rPr>
      </w:pPr>
      <w:proofErr w:type="spellStart"/>
      <w:r>
        <w:rPr>
          <w:rFonts w:ascii="Cambria" w:eastAsia="Cambria" w:hAnsi="Cambria" w:cs="Cambria"/>
          <w:b/>
          <w:color w:val="4F81BC"/>
          <w:w w:val="99"/>
          <w:sz w:val="26"/>
          <w:szCs w:val="26"/>
        </w:rPr>
        <w:t>Barranco</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(3,900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p>
    <w:p w14:paraId="7F8DF4D0" w14:textId="77777777" w:rsidR="00234FB5" w:rsidRDefault="00234FB5">
      <w:pPr>
        <w:spacing w:line="200" w:lineRule="exact"/>
      </w:pPr>
    </w:p>
    <w:p w14:paraId="03F5C2F5" w14:textId="77777777" w:rsidR="00234FB5" w:rsidRDefault="00234FB5">
      <w:pPr>
        <w:spacing w:before="20" w:line="200" w:lineRule="exact"/>
      </w:pPr>
    </w:p>
    <w:p w14:paraId="0644D9FE" w14:textId="77777777" w:rsidR="00234FB5" w:rsidRDefault="00D14112">
      <w:pPr>
        <w:ind w:left="100"/>
        <w:rPr>
          <w:rFonts w:ascii="Calibri" w:eastAsia="Calibri" w:hAnsi="Calibri" w:cs="Calibri"/>
          <w:sz w:val="22"/>
          <w:szCs w:val="22"/>
        </w:rPr>
      </w:pPr>
      <w:r>
        <w:rPr>
          <w:rFonts w:ascii="Calibri" w:eastAsia="Calibri" w:hAnsi="Calibri" w:cs="Calibri"/>
          <w:i/>
          <w:color w:val="252525"/>
          <w:sz w:val="22"/>
          <w:szCs w:val="22"/>
        </w:rPr>
        <w:t>Zone: Low alpine zone / High alpine zone</w:t>
      </w:r>
    </w:p>
    <w:p w14:paraId="1A6BA677" w14:textId="77777777" w:rsidR="00234FB5" w:rsidRDefault="00234FB5">
      <w:pPr>
        <w:spacing w:before="7" w:line="260" w:lineRule="exact"/>
        <w:rPr>
          <w:sz w:val="26"/>
          <w:szCs w:val="26"/>
        </w:rPr>
      </w:pPr>
    </w:p>
    <w:p w14:paraId="2EDDD7C2" w14:textId="77777777" w:rsidR="00234FB5" w:rsidRDefault="00D14112">
      <w:pPr>
        <w:ind w:left="100" w:right="4253"/>
        <w:rPr>
          <w:rFonts w:ascii="Calibri" w:eastAsia="Calibri" w:hAnsi="Calibri" w:cs="Calibri"/>
          <w:sz w:val="22"/>
          <w:szCs w:val="22"/>
        </w:rPr>
      </w:pPr>
      <w:r>
        <w:rPr>
          <w:rFonts w:ascii="Calibri" w:eastAsia="Calibri" w:hAnsi="Calibri" w:cs="Calibri"/>
          <w:color w:val="252525"/>
          <w:sz w:val="22"/>
          <w:szCs w:val="22"/>
        </w:rPr>
        <w:t xml:space="preserve">Day three is a challenging trek East off the Shira Plateau through the ‘Garden of the </w:t>
      </w:r>
      <w:proofErr w:type="spellStart"/>
      <w:r>
        <w:rPr>
          <w:rFonts w:ascii="Calibri" w:eastAsia="Calibri" w:hAnsi="Calibri" w:cs="Calibri"/>
          <w:color w:val="252525"/>
          <w:sz w:val="22"/>
          <w:szCs w:val="22"/>
        </w:rPr>
        <w:t>Senecios</w:t>
      </w:r>
      <w:proofErr w:type="spellEnd"/>
      <w:r>
        <w:rPr>
          <w:rFonts w:ascii="Calibri" w:eastAsia="Calibri" w:hAnsi="Calibri" w:cs="Calibri"/>
          <w:color w:val="252525"/>
          <w:sz w:val="22"/>
          <w:szCs w:val="22"/>
        </w:rPr>
        <w:t>’, up to</w:t>
      </w:r>
      <w:r>
        <w:rPr>
          <w:rFonts w:ascii="Calibri" w:eastAsia="Calibri" w:hAnsi="Calibri" w:cs="Calibri"/>
          <w:color w:val="252525"/>
          <w:sz w:val="22"/>
          <w:szCs w:val="22"/>
        </w:rPr>
        <w:t xml:space="preserve"> Lava Tower and the Shark’s Tooth rock formation at</w:t>
      </w:r>
    </w:p>
    <w:p w14:paraId="0FAAED9E" w14:textId="77777777" w:rsidR="00234FB5" w:rsidRDefault="00D14112">
      <w:pPr>
        <w:ind w:left="100"/>
        <w:rPr>
          <w:rFonts w:ascii="Calibri" w:eastAsia="Calibri" w:hAnsi="Calibri" w:cs="Calibri"/>
          <w:sz w:val="22"/>
          <w:szCs w:val="22"/>
        </w:rPr>
      </w:pPr>
      <w:r>
        <w:rPr>
          <w:rFonts w:ascii="Calibri" w:eastAsia="Calibri" w:hAnsi="Calibri" w:cs="Calibri"/>
          <w:color w:val="252525"/>
          <w:sz w:val="22"/>
          <w:szCs w:val="22"/>
        </w:rPr>
        <w:t>4,600 meters and then back down via the Southern</w:t>
      </w:r>
    </w:p>
    <w:p w14:paraId="2B6A8C75" w14:textId="77777777" w:rsidR="00234FB5" w:rsidRDefault="00D14112">
      <w:pPr>
        <w:ind w:left="100"/>
        <w:rPr>
          <w:rFonts w:ascii="Calibri" w:eastAsia="Calibri" w:hAnsi="Calibri" w:cs="Calibri"/>
          <w:sz w:val="22"/>
          <w:szCs w:val="22"/>
        </w:rPr>
      </w:pPr>
      <w:r>
        <w:rPr>
          <w:rFonts w:ascii="Calibri" w:eastAsia="Calibri" w:hAnsi="Calibri" w:cs="Calibri"/>
          <w:color w:val="252525"/>
          <w:sz w:val="22"/>
          <w:szCs w:val="22"/>
        </w:rPr>
        <w:t xml:space="preserve">Circuit to </w:t>
      </w:r>
      <w:proofErr w:type="spellStart"/>
      <w:r>
        <w:rPr>
          <w:rFonts w:ascii="Calibri" w:eastAsia="Calibri" w:hAnsi="Calibri" w:cs="Calibri"/>
          <w:color w:val="252525"/>
          <w:sz w:val="22"/>
          <w:szCs w:val="22"/>
        </w:rPr>
        <w:t>Barranco</w:t>
      </w:r>
      <w:proofErr w:type="spellEnd"/>
      <w:r>
        <w:rPr>
          <w:rFonts w:ascii="Calibri" w:eastAsia="Calibri" w:hAnsi="Calibri" w:cs="Calibri"/>
          <w:color w:val="252525"/>
          <w:sz w:val="22"/>
          <w:szCs w:val="22"/>
        </w:rPr>
        <w:t xml:space="preserve"> Camp (3,900 meters).</w:t>
      </w:r>
    </w:p>
    <w:p w14:paraId="319B37FA" w14:textId="77777777" w:rsidR="00234FB5" w:rsidRDefault="00234FB5">
      <w:pPr>
        <w:spacing w:before="9" w:line="260" w:lineRule="exact"/>
        <w:rPr>
          <w:sz w:val="26"/>
          <w:szCs w:val="26"/>
        </w:rPr>
      </w:pPr>
    </w:p>
    <w:p w14:paraId="2ABF32A3" w14:textId="77777777" w:rsidR="00234FB5" w:rsidRDefault="00D14112">
      <w:pPr>
        <w:ind w:left="100" w:right="4288"/>
        <w:rPr>
          <w:rFonts w:ascii="Calibri" w:eastAsia="Calibri" w:hAnsi="Calibri" w:cs="Calibri"/>
          <w:sz w:val="22"/>
          <w:szCs w:val="22"/>
        </w:rPr>
      </w:pPr>
      <w:r>
        <w:rPr>
          <w:rFonts w:ascii="Calibri" w:eastAsia="Calibri" w:hAnsi="Calibri" w:cs="Calibri"/>
          <w:color w:val="252525"/>
          <w:sz w:val="22"/>
          <w:szCs w:val="22"/>
        </w:rPr>
        <w:t xml:space="preserve">The route is approximately 11km / 7 miles in length and takes 5-7 hours to complete. Although you end the day at </w:t>
      </w:r>
      <w:r>
        <w:rPr>
          <w:rFonts w:ascii="Calibri" w:eastAsia="Calibri" w:hAnsi="Calibri" w:cs="Calibri"/>
          <w:color w:val="252525"/>
          <w:sz w:val="22"/>
          <w:szCs w:val="22"/>
        </w:rPr>
        <w:t>a very similar elevation to when you started from Shira Camp, it gives you a chance to</w:t>
      </w:r>
    </w:p>
    <w:p w14:paraId="04064F44" w14:textId="77777777" w:rsidR="00234FB5" w:rsidRDefault="00D14112">
      <w:pPr>
        <w:ind w:left="100"/>
        <w:rPr>
          <w:rFonts w:ascii="Calibri" w:eastAsia="Calibri" w:hAnsi="Calibri" w:cs="Calibri"/>
          <w:sz w:val="22"/>
          <w:szCs w:val="22"/>
        </w:rPr>
      </w:pPr>
      <w:r>
        <w:rPr>
          <w:rFonts w:ascii="Calibri" w:eastAsia="Calibri" w:hAnsi="Calibri" w:cs="Calibri"/>
          <w:color w:val="252525"/>
          <w:sz w:val="22"/>
          <w:szCs w:val="22"/>
        </w:rPr>
        <w:t xml:space="preserve">climb high and sleep low which is important for proper </w:t>
      </w:r>
      <w:proofErr w:type="spellStart"/>
      <w:r>
        <w:rPr>
          <w:rFonts w:ascii="Calibri" w:eastAsia="Calibri" w:hAnsi="Calibri" w:cs="Calibri"/>
          <w:color w:val="252525"/>
          <w:sz w:val="22"/>
          <w:szCs w:val="22"/>
        </w:rPr>
        <w:t>acclimatisation</w:t>
      </w:r>
      <w:proofErr w:type="spellEnd"/>
      <w:r>
        <w:rPr>
          <w:rFonts w:ascii="Calibri" w:eastAsia="Calibri" w:hAnsi="Calibri" w:cs="Calibri"/>
          <w:color w:val="252525"/>
          <w:sz w:val="22"/>
          <w:szCs w:val="22"/>
        </w:rPr>
        <w:t>.</w:t>
      </w:r>
    </w:p>
    <w:p w14:paraId="011B9217" w14:textId="77777777" w:rsidR="00234FB5" w:rsidRDefault="00234FB5">
      <w:pPr>
        <w:spacing w:line="200" w:lineRule="exact"/>
      </w:pPr>
    </w:p>
    <w:p w14:paraId="19C01A2E" w14:textId="77777777" w:rsidR="00234FB5" w:rsidRDefault="00234FB5">
      <w:pPr>
        <w:spacing w:before="13" w:line="260" w:lineRule="exact"/>
        <w:rPr>
          <w:sz w:val="26"/>
          <w:szCs w:val="26"/>
        </w:rPr>
      </w:pPr>
    </w:p>
    <w:p w14:paraId="79B9156D" w14:textId="77777777" w:rsidR="00234FB5" w:rsidRDefault="00D14112">
      <w:pPr>
        <w:ind w:left="100"/>
        <w:rPr>
          <w:rFonts w:ascii="Cambria" w:eastAsia="Cambria" w:hAnsi="Cambria" w:cs="Cambria"/>
          <w:sz w:val="28"/>
          <w:szCs w:val="28"/>
        </w:rPr>
      </w:pPr>
      <w:r>
        <w:rPr>
          <w:rFonts w:ascii="Cambria" w:eastAsia="Cambria" w:hAnsi="Cambria" w:cs="Cambria"/>
          <w:b/>
          <w:color w:val="4F81BC"/>
          <w:sz w:val="28"/>
          <w:szCs w:val="28"/>
        </w:rPr>
        <w:t>Day 4</w:t>
      </w:r>
    </w:p>
    <w:p w14:paraId="4C77DD36" w14:textId="77777777" w:rsidR="00234FB5" w:rsidRDefault="00234FB5">
      <w:pPr>
        <w:spacing w:line="200" w:lineRule="exact"/>
      </w:pPr>
    </w:p>
    <w:p w14:paraId="2D6E4459" w14:textId="77777777" w:rsidR="00234FB5" w:rsidRDefault="00234FB5">
      <w:pPr>
        <w:spacing w:before="10" w:line="220" w:lineRule="exact"/>
        <w:rPr>
          <w:sz w:val="22"/>
          <w:szCs w:val="22"/>
        </w:rPr>
      </w:pPr>
    </w:p>
    <w:p w14:paraId="7A40DB1A" w14:textId="77777777" w:rsidR="00234FB5" w:rsidRDefault="00D14112">
      <w:pPr>
        <w:ind w:left="100"/>
        <w:rPr>
          <w:rFonts w:ascii="Cambria" w:eastAsia="Cambria" w:hAnsi="Cambria" w:cs="Cambria"/>
          <w:sz w:val="26"/>
          <w:szCs w:val="26"/>
        </w:rPr>
      </w:pPr>
      <w:proofErr w:type="spellStart"/>
      <w:r>
        <w:rPr>
          <w:rFonts w:ascii="Cambria" w:eastAsia="Cambria" w:hAnsi="Cambria" w:cs="Cambria"/>
          <w:b/>
          <w:color w:val="4F81BC"/>
          <w:w w:val="99"/>
          <w:sz w:val="26"/>
          <w:szCs w:val="26"/>
        </w:rPr>
        <w:t>Barranco</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(3,900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to</w:t>
      </w:r>
      <w:r>
        <w:rPr>
          <w:rFonts w:ascii="Cambria" w:eastAsia="Cambria" w:hAnsi="Cambria" w:cs="Cambria"/>
          <w:b/>
          <w:color w:val="4F81BC"/>
          <w:sz w:val="26"/>
          <w:szCs w:val="26"/>
        </w:rPr>
        <w:t xml:space="preserve"> </w:t>
      </w:r>
      <w:proofErr w:type="spellStart"/>
      <w:r>
        <w:rPr>
          <w:rFonts w:ascii="Cambria" w:eastAsia="Cambria" w:hAnsi="Cambria" w:cs="Cambria"/>
          <w:b/>
          <w:color w:val="4F81BC"/>
          <w:w w:val="99"/>
          <w:sz w:val="26"/>
          <w:szCs w:val="26"/>
        </w:rPr>
        <w:t>Karanga</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(3,960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p>
    <w:p w14:paraId="25226D4E" w14:textId="77777777" w:rsidR="00234FB5" w:rsidRDefault="00234FB5">
      <w:pPr>
        <w:spacing w:line="200" w:lineRule="exact"/>
      </w:pPr>
    </w:p>
    <w:p w14:paraId="34C822BA" w14:textId="77777777" w:rsidR="00234FB5" w:rsidRDefault="00234FB5">
      <w:pPr>
        <w:spacing w:before="13" w:line="200" w:lineRule="exact"/>
      </w:pPr>
    </w:p>
    <w:p w14:paraId="7CE907CB" w14:textId="77777777" w:rsidR="00234FB5" w:rsidRDefault="00D14112">
      <w:pPr>
        <w:ind w:left="2513"/>
        <w:rPr>
          <w:rFonts w:ascii="Calibri" w:eastAsia="Calibri" w:hAnsi="Calibri" w:cs="Calibri"/>
          <w:sz w:val="22"/>
          <w:szCs w:val="22"/>
        </w:rPr>
      </w:pPr>
      <w:r>
        <w:rPr>
          <w:rFonts w:ascii="Calibri" w:eastAsia="Calibri" w:hAnsi="Calibri" w:cs="Calibri"/>
          <w:i/>
          <w:color w:val="252525"/>
          <w:sz w:val="22"/>
          <w:szCs w:val="22"/>
        </w:rPr>
        <w:t>Zone: High alpine zone</w:t>
      </w:r>
    </w:p>
    <w:p w14:paraId="12DCE8DD" w14:textId="77777777" w:rsidR="00234FB5" w:rsidRDefault="00234FB5">
      <w:pPr>
        <w:spacing w:before="9" w:line="260" w:lineRule="exact"/>
        <w:rPr>
          <w:sz w:val="26"/>
          <w:szCs w:val="26"/>
        </w:rPr>
      </w:pPr>
    </w:p>
    <w:p w14:paraId="3FDE3256" w14:textId="77777777" w:rsidR="00234FB5" w:rsidRDefault="00D14112">
      <w:pPr>
        <w:ind w:left="2513"/>
        <w:rPr>
          <w:rFonts w:ascii="Calibri" w:eastAsia="Calibri" w:hAnsi="Calibri" w:cs="Calibri"/>
          <w:sz w:val="22"/>
          <w:szCs w:val="22"/>
        </w:rPr>
      </w:pPr>
      <w:r>
        <w:rPr>
          <w:rFonts w:ascii="Calibri" w:eastAsia="Calibri" w:hAnsi="Calibri" w:cs="Calibri"/>
          <w:color w:val="252525"/>
          <w:sz w:val="22"/>
          <w:szCs w:val="22"/>
        </w:rPr>
        <w:t xml:space="preserve">Day four on the </w:t>
      </w:r>
      <w:proofErr w:type="spellStart"/>
      <w:r>
        <w:rPr>
          <w:rFonts w:ascii="Calibri" w:eastAsia="Calibri" w:hAnsi="Calibri" w:cs="Calibri"/>
          <w:color w:val="252525"/>
          <w:sz w:val="22"/>
          <w:szCs w:val="22"/>
        </w:rPr>
        <w:t>Machame</w:t>
      </w:r>
      <w:proofErr w:type="spellEnd"/>
      <w:r>
        <w:rPr>
          <w:rFonts w:ascii="Calibri" w:eastAsia="Calibri" w:hAnsi="Calibri" w:cs="Calibri"/>
          <w:color w:val="252525"/>
          <w:sz w:val="22"/>
          <w:szCs w:val="22"/>
        </w:rPr>
        <w:t xml:space="preserve"> Route begins with a steep traverse up</w:t>
      </w:r>
    </w:p>
    <w:p w14:paraId="4A3DF518" w14:textId="77777777" w:rsidR="00234FB5" w:rsidRDefault="00D14112">
      <w:pPr>
        <w:ind w:left="2513" w:right="78"/>
        <w:rPr>
          <w:rFonts w:ascii="Calibri" w:eastAsia="Calibri" w:hAnsi="Calibri" w:cs="Calibri"/>
          <w:sz w:val="22"/>
          <w:szCs w:val="22"/>
        </w:rPr>
      </w:pPr>
      <w:r>
        <w:rPr>
          <w:rFonts w:ascii="Calibri" w:eastAsia="Calibri" w:hAnsi="Calibri" w:cs="Calibri"/>
          <w:color w:val="252525"/>
          <w:sz w:val="22"/>
          <w:szCs w:val="22"/>
        </w:rPr>
        <w:t xml:space="preserve">the </w:t>
      </w:r>
      <w:proofErr w:type="spellStart"/>
      <w:r>
        <w:rPr>
          <w:rFonts w:ascii="Calibri" w:eastAsia="Calibri" w:hAnsi="Calibri" w:cs="Calibri"/>
          <w:color w:val="252525"/>
          <w:sz w:val="22"/>
          <w:szCs w:val="22"/>
        </w:rPr>
        <w:t>Barranco</w:t>
      </w:r>
      <w:proofErr w:type="spellEnd"/>
      <w:r>
        <w:rPr>
          <w:rFonts w:ascii="Calibri" w:eastAsia="Calibri" w:hAnsi="Calibri" w:cs="Calibri"/>
          <w:color w:val="252525"/>
          <w:sz w:val="22"/>
          <w:szCs w:val="22"/>
        </w:rPr>
        <w:t xml:space="preserve"> Wall; a </w:t>
      </w:r>
      <w:proofErr w:type="gramStart"/>
      <w:r>
        <w:rPr>
          <w:rFonts w:ascii="Calibri" w:eastAsia="Calibri" w:hAnsi="Calibri" w:cs="Calibri"/>
          <w:color w:val="252525"/>
          <w:sz w:val="22"/>
          <w:szCs w:val="22"/>
        </w:rPr>
        <w:t>257 meter</w:t>
      </w:r>
      <w:proofErr w:type="gramEnd"/>
      <w:r>
        <w:rPr>
          <w:rFonts w:ascii="Calibri" w:eastAsia="Calibri" w:hAnsi="Calibri" w:cs="Calibri"/>
          <w:color w:val="252525"/>
          <w:sz w:val="22"/>
          <w:szCs w:val="22"/>
        </w:rPr>
        <w:t xml:space="preserve"> rock face that requires basic scrambling skills to the top of the </w:t>
      </w:r>
      <w:proofErr w:type="spellStart"/>
      <w:r>
        <w:rPr>
          <w:rFonts w:ascii="Calibri" w:eastAsia="Calibri" w:hAnsi="Calibri" w:cs="Calibri"/>
          <w:color w:val="252525"/>
          <w:sz w:val="22"/>
          <w:szCs w:val="22"/>
        </w:rPr>
        <w:t>Karanga</w:t>
      </w:r>
      <w:proofErr w:type="spellEnd"/>
      <w:r>
        <w:rPr>
          <w:rFonts w:ascii="Calibri" w:eastAsia="Calibri" w:hAnsi="Calibri" w:cs="Calibri"/>
          <w:color w:val="252525"/>
          <w:sz w:val="22"/>
          <w:szCs w:val="22"/>
        </w:rPr>
        <w:t xml:space="preserve"> Valley. The path then follows a series of inclines and declines to </w:t>
      </w:r>
      <w:proofErr w:type="spellStart"/>
      <w:r>
        <w:rPr>
          <w:rFonts w:ascii="Calibri" w:eastAsia="Calibri" w:hAnsi="Calibri" w:cs="Calibri"/>
          <w:color w:val="252525"/>
          <w:sz w:val="22"/>
          <w:szCs w:val="22"/>
        </w:rPr>
        <w:t>Karanga</w:t>
      </w:r>
      <w:proofErr w:type="spellEnd"/>
      <w:r>
        <w:rPr>
          <w:rFonts w:ascii="Calibri" w:eastAsia="Calibri" w:hAnsi="Calibri" w:cs="Calibri"/>
          <w:color w:val="252525"/>
          <w:sz w:val="22"/>
          <w:szCs w:val="22"/>
        </w:rPr>
        <w:t xml:space="preserve"> Camp (3,960 me</w:t>
      </w:r>
      <w:r>
        <w:rPr>
          <w:rFonts w:ascii="Calibri" w:eastAsia="Calibri" w:hAnsi="Calibri" w:cs="Calibri"/>
          <w:color w:val="252525"/>
          <w:sz w:val="22"/>
          <w:szCs w:val="22"/>
        </w:rPr>
        <w:t>ters).</w:t>
      </w:r>
    </w:p>
    <w:p w14:paraId="45F06A1E" w14:textId="77777777" w:rsidR="00234FB5" w:rsidRDefault="00234FB5">
      <w:pPr>
        <w:spacing w:before="9" w:line="260" w:lineRule="exact"/>
        <w:rPr>
          <w:sz w:val="26"/>
          <w:szCs w:val="26"/>
        </w:rPr>
      </w:pPr>
    </w:p>
    <w:p w14:paraId="3323D6EB" w14:textId="77777777" w:rsidR="00234FB5" w:rsidRDefault="00D14112">
      <w:pPr>
        <w:ind w:left="2513"/>
        <w:rPr>
          <w:rFonts w:ascii="Calibri" w:eastAsia="Calibri" w:hAnsi="Calibri" w:cs="Calibri"/>
          <w:sz w:val="22"/>
          <w:szCs w:val="22"/>
        </w:rPr>
      </w:pPr>
      <w:r>
        <w:rPr>
          <w:rFonts w:ascii="Calibri" w:eastAsia="Calibri" w:hAnsi="Calibri" w:cs="Calibri"/>
          <w:color w:val="252525"/>
          <w:sz w:val="22"/>
          <w:szCs w:val="22"/>
        </w:rPr>
        <w:t xml:space="preserve">We spend a night at </w:t>
      </w:r>
      <w:proofErr w:type="spellStart"/>
      <w:r>
        <w:rPr>
          <w:rFonts w:ascii="Calibri" w:eastAsia="Calibri" w:hAnsi="Calibri" w:cs="Calibri"/>
          <w:color w:val="252525"/>
          <w:sz w:val="22"/>
          <w:szCs w:val="22"/>
        </w:rPr>
        <w:t>Karanga</w:t>
      </w:r>
      <w:proofErr w:type="spellEnd"/>
      <w:r>
        <w:rPr>
          <w:rFonts w:ascii="Calibri" w:eastAsia="Calibri" w:hAnsi="Calibri" w:cs="Calibri"/>
          <w:color w:val="252525"/>
          <w:sz w:val="22"/>
          <w:szCs w:val="22"/>
        </w:rPr>
        <w:t xml:space="preserve"> Camp before continuing onto </w:t>
      </w:r>
      <w:proofErr w:type="spellStart"/>
      <w:r>
        <w:rPr>
          <w:rFonts w:ascii="Calibri" w:eastAsia="Calibri" w:hAnsi="Calibri" w:cs="Calibri"/>
          <w:color w:val="252525"/>
          <w:sz w:val="22"/>
          <w:szCs w:val="22"/>
        </w:rPr>
        <w:t>Barafu</w:t>
      </w:r>
      <w:proofErr w:type="spellEnd"/>
      <w:r>
        <w:rPr>
          <w:rFonts w:ascii="Calibri" w:eastAsia="Calibri" w:hAnsi="Calibri" w:cs="Calibri"/>
          <w:color w:val="252525"/>
          <w:sz w:val="22"/>
          <w:szCs w:val="22"/>
        </w:rPr>
        <w:t>.</w:t>
      </w:r>
    </w:p>
    <w:p w14:paraId="00F8BCEF" w14:textId="77777777" w:rsidR="00234FB5" w:rsidRDefault="00234FB5">
      <w:pPr>
        <w:spacing w:before="1" w:line="180" w:lineRule="exact"/>
        <w:rPr>
          <w:sz w:val="18"/>
          <w:szCs w:val="18"/>
        </w:rPr>
      </w:pPr>
    </w:p>
    <w:p w14:paraId="6174BBD8" w14:textId="77777777" w:rsidR="00234FB5" w:rsidRDefault="00234FB5">
      <w:pPr>
        <w:spacing w:line="200" w:lineRule="exact"/>
      </w:pPr>
    </w:p>
    <w:p w14:paraId="56572EF3" w14:textId="77777777" w:rsidR="00234FB5" w:rsidRDefault="00234FB5">
      <w:pPr>
        <w:spacing w:line="200" w:lineRule="exact"/>
      </w:pPr>
    </w:p>
    <w:p w14:paraId="69B111A4" w14:textId="77777777" w:rsidR="00234FB5" w:rsidRDefault="00234FB5">
      <w:pPr>
        <w:spacing w:line="200" w:lineRule="exact"/>
      </w:pPr>
    </w:p>
    <w:p w14:paraId="48FEB9F6" w14:textId="77777777" w:rsidR="00234FB5" w:rsidRDefault="00D14112">
      <w:pPr>
        <w:ind w:left="100"/>
        <w:rPr>
          <w:rFonts w:ascii="Cambria" w:eastAsia="Cambria" w:hAnsi="Cambria" w:cs="Cambria"/>
          <w:sz w:val="28"/>
          <w:szCs w:val="28"/>
        </w:rPr>
      </w:pPr>
      <w:r>
        <w:rPr>
          <w:rFonts w:ascii="Cambria" w:eastAsia="Cambria" w:hAnsi="Cambria" w:cs="Cambria"/>
          <w:b/>
          <w:color w:val="4F81BC"/>
          <w:sz w:val="28"/>
          <w:szCs w:val="28"/>
        </w:rPr>
        <w:t>Day 5</w:t>
      </w:r>
    </w:p>
    <w:p w14:paraId="6F30F618" w14:textId="77777777" w:rsidR="00234FB5" w:rsidRDefault="00234FB5">
      <w:pPr>
        <w:spacing w:line="200" w:lineRule="exact"/>
      </w:pPr>
    </w:p>
    <w:p w14:paraId="445DEDDB" w14:textId="77777777" w:rsidR="00234FB5" w:rsidRDefault="00234FB5">
      <w:pPr>
        <w:spacing w:before="7" w:line="240" w:lineRule="exact"/>
        <w:rPr>
          <w:sz w:val="24"/>
          <w:szCs w:val="24"/>
        </w:rPr>
      </w:pPr>
    </w:p>
    <w:p w14:paraId="627ABD34" w14:textId="77777777" w:rsidR="00234FB5" w:rsidRDefault="00D14112">
      <w:pPr>
        <w:ind w:left="100"/>
        <w:rPr>
          <w:rFonts w:ascii="Cambria" w:eastAsia="Cambria" w:hAnsi="Cambria" w:cs="Cambria"/>
          <w:sz w:val="26"/>
          <w:szCs w:val="26"/>
        </w:rPr>
      </w:pPr>
      <w:proofErr w:type="spellStart"/>
      <w:r>
        <w:rPr>
          <w:rFonts w:ascii="Cambria" w:eastAsia="Cambria" w:hAnsi="Cambria" w:cs="Cambria"/>
          <w:b/>
          <w:color w:val="4F81BC"/>
          <w:w w:val="99"/>
          <w:sz w:val="26"/>
          <w:szCs w:val="26"/>
        </w:rPr>
        <w:t>Karanga</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(3,960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to</w:t>
      </w:r>
      <w:r>
        <w:rPr>
          <w:rFonts w:ascii="Cambria" w:eastAsia="Cambria" w:hAnsi="Cambria" w:cs="Cambria"/>
          <w:b/>
          <w:color w:val="4F81BC"/>
          <w:sz w:val="26"/>
          <w:szCs w:val="26"/>
        </w:rPr>
        <w:t xml:space="preserve"> </w:t>
      </w:r>
      <w:proofErr w:type="spellStart"/>
      <w:r>
        <w:rPr>
          <w:rFonts w:ascii="Cambria" w:eastAsia="Cambria" w:hAnsi="Cambria" w:cs="Cambria"/>
          <w:b/>
          <w:color w:val="4F81BC"/>
          <w:w w:val="99"/>
          <w:sz w:val="26"/>
          <w:szCs w:val="26"/>
        </w:rPr>
        <w:t>Barafu</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(4,680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p>
    <w:p w14:paraId="19B95B25" w14:textId="77777777" w:rsidR="00234FB5" w:rsidRDefault="00234FB5">
      <w:pPr>
        <w:spacing w:before="17" w:line="220" w:lineRule="exact"/>
        <w:rPr>
          <w:sz w:val="22"/>
          <w:szCs w:val="22"/>
        </w:rPr>
      </w:pPr>
    </w:p>
    <w:p w14:paraId="76EA5974" w14:textId="77777777" w:rsidR="00234FB5" w:rsidRDefault="00D14112">
      <w:pPr>
        <w:ind w:left="100"/>
        <w:rPr>
          <w:rFonts w:ascii="Calibri" w:eastAsia="Calibri" w:hAnsi="Calibri" w:cs="Calibri"/>
          <w:sz w:val="22"/>
          <w:szCs w:val="22"/>
        </w:rPr>
      </w:pPr>
      <w:r>
        <w:rPr>
          <w:rFonts w:ascii="Calibri" w:eastAsia="Calibri" w:hAnsi="Calibri" w:cs="Calibri"/>
          <w:i/>
          <w:color w:val="252525"/>
          <w:sz w:val="22"/>
          <w:szCs w:val="22"/>
        </w:rPr>
        <w:t>Zone: High alpine zone</w:t>
      </w:r>
    </w:p>
    <w:p w14:paraId="1776AE21" w14:textId="77777777" w:rsidR="00234FB5" w:rsidRDefault="00234FB5">
      <w:pPr>
        <w:spacing w:before="7" w:line="100" w:lineRule="exact"/>
        <w:rPr>
          <w:sz w:val="10"/>
          <w:szCs w:val="10"/>
        </w:rPr>
      </w:pPr>
    </w:p>
    <w:p w14:paraId="3F02EC8C" w14:textId="77777777" w:rsidR="00234FB5" w:rsidRDefault="00234FB5">
      <w:pPr>
        <w:spacing w:line="200" w:lineRule="exact"/>
      </w:pPr>
    </w:p>
    <w:p w14:paraId="6E39986A" w14:textId="77777777" w:rsidR="00234FB5" w:rsidRDefault="00D14112">
      <w:pPr>
        <w:spacing w:line="277" w:lineRule="auto"/>
        <w:ind w:left="100" w:right="3214"/>
        <w:rPr>
          <w:rFonts w:ascii="Calibri" w:eastAsia="Calibri" w:hAnsi="Calibri" w:cs="Calibri"/>
          <w:sz w:val="22"/>
          <w:szCs w:val="22"/>
        </w:rPr>
        <w:sectPr w:rsidR="00234FB5">
          <w:headerReference w:type="default" r:id="rId22"/>
          <w:pgSz w:w="11920" w:h="16840"/>
          <w:pgMar w:top="1740" w:right="1540" w:bottom="280" w:left="1340" w:header="1477" w:footer="0" w:gutter="0"/>
          <w:cols w:space="720"/>
        </w:sectPr>
      </w:pPr>
      <w:r>
        <w:rPr>
          <w:rFonts w:ascii="Calibri" w:eastAsia="Calibri" w:hAnsi="Calibri" w:cs="Calibri"/>
          <w:color w:val="252525"/>
          <w:sz w:val="22"/>
          <w:szCs w:val="22"/>
        </w:rPr>
        <w:t xml:space="preserve">When you arrive at </w:t>
      </w:r>
      <w:proofErr w:type="spellStart"/>
      <w:r>
        <w:rPr>
          <w:rFonts w:ascii="Calibri" w:eastAsia="Calibri" w:hAnsi="Calibri" w:cs="Calibri"/>
          <w:color w:val="252525"/>
          <w:sz w:val="22"/>
          <w:szCs w:val="22"/>
        </w:rPr>
        <w:t>Barafu</w:t>
      </w:r>
      <w:proofErr w:type="spellEnd"/>
      <w:r>
        <w:rPr>
          <w:rFonts w:ascii="Calibri" w:eastAsia="Calibri" w:hAnsi="Calibri" w:cs="Calibri"/>
          <w:color w:val="252525"/>
          <w:sz w:val="22"/>
          <w:szCs w:val="22"/>
        </w:rPr>
        <w:t xml:space="preserve"> around mid-afternoon you will be</w:t>
      </w:r>
      <w:r>
        <w:rPr>
          <w:rFonts w:ascii="Calibri" w:eastAsia="Calibri" w:hAnsi="Calibri" w:cs="Calibri"/>
          <w:color w:val="252525"/>
          <w:sz w:val="22"/>
          <w:szCs w:val="22"/>
        </w:rPr>
        <w:t xml:space="preserve"> served an early dinner and encouraged to get some shut-eye as the summit trek, the final piece of our journey, commences around midnight.</w:t>
      </w:r>
    </w:p>
    <w:p w14:paraId="32990761" w14:textId="77777777" w:rsidR="00234FB5" w:rsidRDefault="00D14112">
      <w:pPr>
        <w:spacing w:before="9" w:line="160" w:lineRule="exact"/>
        <w:rPr>
          <w:sz w:val="16"/>
          <w:szCs w:val="16"/>
        </w:rPr>
      </w:pPr>
      <w:r>
        <w:lastRenderedPageBreak/>
        <w:pict w14:anchorId="223C09C9">
          <v:group id="_x0000_s1039" style="position:absolute;margin-left:239.15pt;margin-top:509.9pt;width:306pt;height:231.25pt;z-index:-251656704;mso-position-horizontal-relative:page;mso-position-vertical-relative:page" coordorigin="4783,10198" coordsize="6120,4625">
            <v:shape id="_x0000_s1041" type="#_x0000_t75" style="position:absolute;left:4783;top:10198;width:6120;height:4625">
              <v:imagedata r:id="rId23" o:title=""/>
            </v:shape>
            <v:shape id="_x0000_s1040" type="#_x0000_t75" style="position:absolute;left:5091;top:10505;width:5194;height:3699">
              <v:imagedata r:id="rId24" o:title=""/>
            </v:shape>
            <w10:wrap anchorx="page" anchory="page"/>
          </v:group>
        </w:pict>
      </w:r>
      <w:r>
        <w:pict w14:anchorId="74501997">
          <v:group id="_x0000_s1036" style="position:absolute;margin-left:56.9pt;margin-top:267.35pt;width:209.05pt;height:159.7pt;z-index:-251657728;mso-position-horizontal-relative:page;mso-position-vertical-relative:page" coordorigin="1138,5347" coordsize="4181,3194">
            <v:shape id="_x0000_s1038" type="#_x0000_t75" style="position:absolute;left:1138;top:5347;width:4181;height:3194">
              <v:imagedata r:id="rId25" o:title=""/>
            </v:shape>
            <v:shape id="_x0000_s1037" type="#_x0000_t75" style="position:absolute;left:1445;top:5655;width:3254;height:2268">
              <v:imagedata r:id="rId26" o:title=""/>
            </v:shape>
            <w10:wrap anchorx="page" anchory="page"/>
          </v:group>
        </w:pict>
      </w:r>
    </w:p>
    <w:p w14:paraId="33BCEB3B" w14:textId="77777777" w:rsidR="00234FB5" w:rsidRDefault="00D14112">
      <w:pPr>
        <w:spacing w:before="23"/>
        <w:ind w:left="100"/>
        <w:rPr>
          <w:rFonts w:ascii="Cambria" w:eastAsia="Cambria" w:hAnsi="Cambria" w:cs="Cambria"/>
          <w:sz w:val="26"/>
          <w:szCs w:val="26"/>
        </w:rPr>
      </w:pPr>
      <w:proofErr w:type="spellStart"/>
      <w:r>
        <w:rPr>
          <w:rFonts w:ascii="Cambria" w:eastAsia="Cambria" w:hAnsi="Cambria" w:cs="Cambria"/>
          <w:b/>
          <w:color w:val="4F81BC"/>
          <w:w w:val="99"/>
          <w:sz w:val="26"/>
          <w:szCs w:val="26"/>
        </w:rPr>
        <w:t>Barafu</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(4,680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to</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Uhuru</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Peak</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(5,895</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and</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then</w:t>
      </w:r>
      <w:r>
        <w:rPr>
          <w:rFonts w:ascii="Cambria" w:eastAsia="Cambria" w:hAnsi="Cambria" w:cs="Cambria"/>
          <w:b/>
          <w:color w:val="4F81BC"/>
          <w:sz w:val="26"/>
          <w:szCs w:val="26"/>
        </w:rPr>
        <w:t xml:space="preserve"> </w:t>
      </w:r>
      <w:proofErr w:type="spellStart"/>
      <w:r>
        <w:rPr>
          <w:rFonts w:ascii="Cambria" w:eastAsia="Cambria" w:hAnsi="Cambria" w:cs="Cambria"/>
          <w:b/>
          <w:color w:val="4F81BC"/>
          <w:w w:val="99"/>
          <w:sz w:val="26"/>
          <w:szCs w:val="26"/>
        </w:rPr>
        <w:t>Mweka</w:t>
      </w:r>
      <w:proofErr w:type="spellEnd"/>
    </w:p>
    <w:p w14:paraId="71990BD9" w14:textId="77777777" w:rsidR="00234FB5" w:rsidRDefault="00D14112">
      <w:pPr>
        <w:spacing w:before="45"/>
        <w:ind w:left="100"/>
        <w:rPr>
          <w:rFonts w:ascii="Cambria" w:eastAsia="Cambria" w:hAnsi="Cambria" w:cs="Cambria"/>
          <w:sz w:val="26"/>
          <w:szCs w:val="26"/>
        </w:rPr>
      </w:pP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(3,100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p>
    <w:p w14:paraId="176886BC" w14:textId="77777777" w:rsidR="00234FB5" w:rsidRDefault="00234FB5">
      <w:pPr>
        <w:spacing w:line="200" w:lineRule="exact"/>
      </w:pPr>
    </w:p>
    <w:p w14:paraId="20059A5D" w14:textId="77777777" w:rsidR="00234FB5" w:rsidRDefault="00234FB5">
      <w:pPr>
        <w:spacing w:before="15" w:line="200" w:lineRule="exact"/>
      </w:pPr>
    </w:p>
    <w:p w14:paraId="11FFA0E1" w14:textId="77777777" w:rsidR="00234FB5" w:rsidRDefault="00D14112">
      <w:pPr>
        <w:ind w:left="100"/>
        <w:rPr>
          <w:rFonts w:ascii="Calibri" w:eastAsia="Calibri" w:hAnsi="Calibri" w:cs="Calibri"/>
          <w:sz w:val="22"/>
          <w:szCs w:val="22"/>
        </w:rPr>
      </w:pPr>
      <w:r>
        <w:rPr>
          <w:rFonts w:ascii="Calibri" w:eastAsia="Calibri" w:hAnsi="Calibri" w:cs="Calibri"/>
          <w:i/>
          <w:color w:val="252525"/>
          <w:sz w:val="22"/>
          <w:szCs w:val="22"/>
        </w:rPr>
        <w:t>Zone: Glacial zone and then all previous zones</w:t>
      </w:r>
    </w:p>
    <w:p w14:paraId="16CB88F8" w14:textId="77777777" w:rsidR="00234FB5" w:rsidRDefault="00234FB5">
      <w:pPr>
        <w:spacing w:before="7" w:line="260" w:lineRule="exact"/>
        <w:rPr>
          <w:sz w:val="26"/>
          <w:szCs w:val="26"/>
        </w:rPr>
      </w:pPr>
    </w:p>
    <w:p w14:paraId="19525289" w14:textId="77777777" w:rsidR="00234FB5" w:rsidRDefault="00D14112">
      <w:pPr>
        <w:ind w:left="100" w:right="391"/>
        <w:rPr>
          <w:rFonts w:ascii="Calibri" w:eastAsia="Calibri" w:hAnsi="Calibri" w:cs="Calibri"/>
          <w:sz w:val="22"/>
          <w:szCs w:val="22"/>
        </w:rPr>
      </w:pPr>
      <w:r>
        <w:rPr>
          <w:rFonts w:ascii="Calibri" w:eastAsia="Calibri" w:hAnsi="Calibri" w:cs="Calibri"/>
          <w:color w:val="252525"/>
          <w:sz w:val="22"/>
          <w:szCs w:val="22"/>
        </w:rPr>
        <w:t>Day six is summit night (and day)! You will be awoken around 1130PM with hot tea and biscuits. Hopefully you have managed to get a few hours’ sleep; don’t worry if you haven’t as most people struggle to sleep</w:t>
      </w:r>
      <w:r>
        <w:rPr>
          <w:rFonts w:ascii="Calibri" w:eastAsia="Calibri" w:hAnsi="Calibri" w:cs="Calibri"/>
          <w:color w:val="252525"/>
          <w:sz w:val="22"/>
          <w:szCs w:val="22"/>
        </w:rPr>
        <w:t xml:space="preserve"> before summit night. The adrenaline of being so close to the very roof of Africa kicks in.</w:t>
      </w:r>
    </w:p>
    <w:p w14:paraId="06350D57" w14:textId="77777777" w:rsidR="00234FB5" w:rsidRDefault="00234FB5">
      <w:pPr>
        <w:spacing w:before="8" w:line="120" w:lineRule="exact"/>
        <w:rPr>
          <w:sz w:val="13"/>
          <w:szCs w:val="13"/>
        </w:rPr>
      </w:pPr>
    </w:p>
    <w:p w14:paraId="3C4D8598" w14:textId="77777777" w:rsidR="00234FB5" w:rsidRDefault="00234FB5">
      <w:pPr>
        <w:spacing w:line="200" w:lineRule="exact"/>
      </w:pPr>
    </w:p>
    <w:p w14:paraId="050ADA89" w14:textId="77777777" w:rsidR="00234FB5" w:rsidRDefault="00234FB5">
      <w:pPr>
        <w:spacing w:line="200" w:lineRule="exact"/>
      </w:pPr>
    </w:p>
    <w:p w14:paraId="0C6E63BC" w14:textId="77777777" w:rsidR="00234FB5" w:rsidRDefault="00D14112">
      <w:pPr>
        <w:ind w:left="4097" w:right="74"/>
        <w:rPr>
          <w:rFonts w:ascii="Calibri" w:eastAsia="Calibri" w:hAnsi="Calibri" w:cs="Calibri"/>
          <w:sz w:val="22"/>
          <w:szCs w:val="22"/>
        </w:rPr>
      </w:pPr>
      <w:r>
        <w:rPr>
          <w:rFonts w:ascii="Calibri" w:eastAsia="Calibri" w:hAnsi="Calibri" w:cs="Calibri"/>
          <w:color w:val="252525"/>
          <w:sz w:val="22"/>
          <w:szCs w:val="22"/>
        </w:rPr>
        <w:t xml:space="preserve">Make sure that all your kit, including warm clothes, headlamp, insulated water reserves and snacks are ready for a sharp departure at Midnight. The trek up </w:t>
      </w:r>
      <w:proofErr w:type="spellStart"/>
      <w:r>
        <w:rPr>
          <w:rFonts w:ascii="Calibri" w:eastAsia="Calibri" w:hAnsi="Calibri" w:cs="Calibri"/>
          <w:color w:val="252525"/>
          <w:sz w:val="22"/>
          <w:szCs w:val="22"/>
        </w:rPr>
        <w:t>Kibo</w:t>
      </w:r>
      <w:proofErr w:type="spellEnd"/>
      <w:r>
        <w:rPr>
          <w:rFonts w:ascii="Calibri" w:eastAsia="Calibri" w:hAnsi="Calibri" w:cs="Calibri"/>
          <w:color w:val="252525"/>
          <w:sz w:val="22"/>
          <w:szCs w:val="22"/>
        </w:rPr>
        <w:t xml:space="preserve"> </w:t>
      </w:r>
      <w:r>
        <w:rPr>
          <w:rFonts w:ascii="Calibri" w:eastAsia="Calibri" w:hAnsi="Calibri" w:cs="Calibri"/>
          <w:color w:val="252525"/>
          <w:sz w:val="22"/>
          <w:szCs w:val="22"/>
        </w:rPr>
        <w:t>is steep and slow. The trick is to keep your momentum moving forward, one step at a time. It takes about 6-8 hours to reach the top of the crater rim</w:t>
      </w:r>
    </w:p>
    <w:p w14:paraId="01F4CBFD" w14:textId="77777777" w:rsidR="00234FB5" w:rsidRDefault="00D14112">
      <w:pPr>
        <w:ind w:left="4097" w:right="686"/>
        <w:rPr>
          <w:rFonts w:ascii="Calibri" w:eastAsia="Calibri" w:hAnsi="Calibri" w:cs="Calibri"/>
          <w:sz w:val="22"/>
          <w:szCs w:val="22"/>
        </w:rPr>
      </w:pPr>
      <w:r>
        <w:rPr>
          <w:rFonts w:ascii="Calibri" w:eastAsia="Calibri" w:hAnsi="Calibri" w:cs="Calibri"/>
          <w:color w:val="252525"/>
          <w:sz w:val="22"/>
          <w:szCs w:val="22"/>
        </w:rPr>
        <w:t>where you will see the sign for Stella Point (5,739 meters). This is not the summit of Kilimanjaro.</w:t>
      </w:r>
    </w:p>
    <w:p w14:paraId="27424E3A" w14:textId="77777777" w:rsidR="00234FB5" w:rsidRDefault="00234FB5">
      <w:pPr>
        <w:spacing w:before="9" w:line="260" w:lineRule="exact"/>
        <w:rPr>
          <w:sz w:val="26"/>
          <w:szCs w:val="26"/>
        </w:rPr>
      </w:pPr>
    </w:p>
    <w:p w14:paraId="35BFCC15" w14:textId="77777777" w:rsidR="00234FB5" w:rsidRDefault="00D14112">
      <w:pPr>
        <w:ind w:left="4097" w:right="402"/>
        <w:rPr>
          <w:rFonts w:ascii="Calibri" w:eastAsia="Calibri" w:hAnsi="Calibri" w:cs="Calibri"/>
          <w:sz w:val="22"/>
          <w:szCs w:val="22"/>
        </w:rPr>
      </w:pPr>
      <w:r>
        <w:rPr>
          <w:rFonts w:ascii="Calibri" w:eastAsia="Calibri" w:hAnsi="Calibri" w:cs="Calibri"/>
          <w:color w:val="252525"/>
          <w:sz w:val="22"/>
          <w:szCs w:val="22"/>
        </w:rPr>
        <w:t>You s</w:t>
      </w:r>
      <w:r>
        <w:rPr>
          <w:rFonts w:ascii="Calibri" w:eastAsia="Calibri" w:hAnsi="Calibri" w:cs="Calibri"/>
          <w:color w:val="252525"/>
          <w:sz w:val="22"/>
          <w:szCs w:val="22"/>
        </w:rPr>
        <w:t>till have another 156 meters of altitude to walk around the crater rim to Uhuru Peak (5,895 meters).</w:t>
      </w:r>
    </w:p>
    <w:p w14:paraId="1A051746" w14:textId="77777777" w:rsidR="00234FB5" w:rsidRDefault="00D14112">
      <w:pPr>
        <w:ind w:left="100" w:right="105"/>
        <w:rPr>
          <w:rFonts w:ascii="Calibri" w:eastAsia="Calibri" w:hAnsi="Calibri" w:cs="Calibri"/>
          <w:sz w:val="22"/>
          <w:szCs w:val="22"/>
        </w:rPr>
      </w:pPr>
      <w:r>
        <w:rPr>
          <w:rFonts w:ascii="Calibri" w:eastAsia="Calibri" w:hAnsi="Calibri" w:cs="Calibri"/>
          <w:color w:val="252525"/>
          <w:sz w:val="22"/>
          <w:szCs w:val="22"/>
        </w:rPr>
        <w:t xml:space="preserve">We will be resting briefly at Stella Point and potentially having some hot tea or hot chocolate. At this point, Dawn is approaching. Take a moment to </w:t>
      </w:r>
      <w:proofErr w:type="spellStart"/>
      <w:r>
        <w:rPr>
          <w:rFonts w:ascii="Calibri" w:eastAsia="Calibri" w:hAnsi="Calibri" w:cs="Calibri"/>
          <w:color w:val="252525"/>
          <w:sz w:val="22"/>
          <w:szCs w:val="22"/>
        </w:rPr>
        <w:t>savou</w:t>
      </w:r>
      <w:r>
        <w:rPr>
          <w:rFonts w:ascii="Calibri" w:eastAsia="Calibri" w:hAnsi="Calibri" w:cs="Calibri"/>
          <w:color w:val="252525"/>
          <w:sz w:val="22"/>
          <w:szCs w:val="22"/>
        </w:rPr>
        <w:t>r</w:t>
      </w:r>
      <w:proofErr w:type="spellEnd"/>
      <w:r>
        <w:rPr>
          <w:rFonts w:ascii="Calibri" w:eastAsia="Calibri" w:hAnsi="Calibri" w:cs="Calibri"/>
          <w:color w:val="252525"/>
          <w:sz w:val="22"/>
          <w:szCs w:val="22"/>
        </w:rPr>
        <w:t xml:space="preserve"> where you have got to, huddle up with your group for a pep talk and then dig deep for the energy to push for the summit.</w:t>
      </w:r>
    </w:p>
    <w:p w14:paraId="505AA382" w14:textId="77777777" w:rsidR="00234FB5" w:rsidRDefault="00234FB5">
      <w:pPr>
        <w:spacing w:line="200" w:lineRule="exact"/>
      </w:pPr>
    </w:p>
    <w:p w14:paraId="403F8C37" w14:textId="77777777" w:rsidR="00234FB5" w:rsidRDefault="00234FB5">
      <w:pPr>
        <w:spacing w:line="200" w:lineRule="exact"/>
      </w:pPr>
    </w:p>
    <w:p w14:paraId="60F2F996" w14:textId="77777777" w:rsidR="00234FB5" w:rsidRDefault="00234FB5">
      <w:pPr>
        <w:spacing w:line="200" w:lineRule="exact"/>
      </w:pPr>
    </w:p>
    <w:p w14:paraId="645DE700" w14:textId="77777777" w:rsidR="00234FB5" w:rsidRDefault="00234FB5">
      <w:pPr>
        <w:spacing w:before="4" w:line="200" w:lineRule="exact"/>
      </w:pPr>
    </w:p>
    <w:p w14:paraId="0173E058" w14:textId="77777777" w:rsidR="00234FB5" w:rsidRDefault="00D14112">
      <w:pPr>
        <w:ind w:left="100" w:right="5982"/>
        <w:rPr>
          <w:rFonts w:ascii="Calibri" w:eastAsia="Calibri" w:hAnsi="Calibri" w:cs="Calibri"/>
          <w:sz w:val="22"/>
          <w:szCs w:val="22"/>
        </w:rPr>
      </w:pPr>
      <w:r>
        <w:rPr>
          <w:rFonts w:ascii="Calibri" w:eastAsia="Calibri" w:hAnsi="Calibri" w:cs="Calibri"/>
          <w:color w:val="252525"/>
          <w:sz w:val="22"/>
          <w:szCs w:val="22"/>
        </w:rPr>
        <w:t>At this point you will make the decision as to whether you wish to push on to the Uhuru peak. Over</w:t>
      </w:r>
    </w:p>
    <w:p w14:paraId="55722E50" w14:textId="77777777" w:rsidR="00234FB5" w:rsidRDefault="00D14112">
      <w:pPr>
        <w:ind w:left="100" w:right="5886"/>
        <w:jc w:val="both"/>
        <w:rPr>
          <w:rFonts w:ascii="Calibri" w:eastAsia="Calibri" w:hAnsi="Calibri" w:cs="Calibri"/>
          <w:sz w:val="22"/>
          <w:szCs w:val="22"/>
        </w:rPr>
      </w:pPr>
      <w:r>
        <w:rPr>
          <w:rFonts w:ascii="Calibri" w:eastAsia="Calibri" w:hAnsi="Calibri" w:cs="Calibri"/>
          <w:color w:val="252525"/>
          <w:sz w:val="22"/>
          <w:szCs w:val="22"/>
        </w:rPr>
        <w:t>60% of climbers stop at Stella Point but most can make it to the summit if they muster the metal strength</w:t>
      </w:r>
    </w:p>
    <w:p w14:paraId="1867A28F" w14:textId="77777777" w:rsidR="00234FB5" w:rsidRDefault="00D14112">
      <w:pPr>
        <w:spacing w:line="260" w:lineRule="exact"/>
        <w:ind w:left="100"/>
        <w:rPr>
          <w:rFonts w:ascii="Calibri" w:eastAsia="Calibri" w:hAnsi="Calibri" w:cs="Calibri"/>
          <w:sz w:val="22"/>
          <w:szCs w:val="22"/>
        </w:rPr>
      </w:pPr>
      <w:r>
        <w:rPr>
          <w:rFonts w:ascii="Calibri" w:eastAsia="Calibri" w:hAnsi="Calibri" w:cs="Calibri"/>
          <w:color w:val="252525"/>
          <w:sz w:val="22"/>
          <w:szCs w:val="22"/>
        </w:rPr>
        <w:t>to push through. The descent can</w:t>
      </w:r>
    </w:p>
    <w:p w14:paraId="5AD411AD" w14:textId="77777777" w:rsidR="00234FB5" w:rsidRDefault="00D14112">
      <w:pPr>
        <w:ind w:left="100" w:right="5895"/>
        <w:rPr>
          <w:rFonts w:ascii="Calibri" w:eastAsia="Calibri" w:hAnsi="Calibri" w:cs="Calibri"/>
          <w:sz w:val="22"/>
          <w:szCs w:val="22"/>
        </w:rPr>
      </w:pPr>
      <w:r>
        <w:rPr>
          <w:rFonts w:ascii="Calibri" w:eastAsia="Calibri" w:hAnsi="Calibri" w:cs="Calibri"/>
          <w:color w:val="252525"/>
          <w:sz w:val="22"/>
          <w:szCs w:val="22"/>
        </w:rPr>
        <w:t xml:space="preserve">be very </w:t>
      </w:r>
      <w:proofErr w:type="spellStart"/>
      <w:r>
        <w:rPr>
          <w:rFonts w:ascii="Calibri" w:eastAsia="Calibri" w:hAnsi="Calibri" w:cs="Calibri"/>
          <w:color w:val="252525"/>
          <w:sz w:val="22"/>
          <w:szCs w:val="22"/>
        </w:rPr>
        <w:t>gruelling</w:t>
      </w:r>
      <w:proofErr w:type="spellEnd"/>
      <w:r>
        <w:rPr>
          <w:rFonts w:ascii="Calibri" w:eastAsia="Calibri" w:hAnsi="Calibri" w:cs="Calibri"/>
          <w:color w:val="252525"/>
          <w:sz w:val="22"/>
          <w:szCs w:val="22"/>
        </w:rPr>
        <w:t xml:space="preserve"> on your joints. It is </w:t>
      </w:r>
      <w:proofErr w:type="gramStart"/>
      <w:r>
        <w:rPr>
          <w:rFonts w:ascii="Calibri" w:eastAsia="Calibri" w:hAnsi="Calibri" w:cs="Calibri"/>
          <w:color w:val="252525"/>
          <w:sz w:val="22"/>
          <w:szCs w:val="22"/>
        </w:rPr>
        <w:t>recommend</w:t>
      </w:r>
      <w:proofErr w:type="gramEnd"/>
      <w:r>
        <w:rPr>
          <w:rFonts w:ascii="Calibri" w:eastAsia="Calibri" w:hAnsi="Calibri" w:cs="Calibri"/>
          <w:color w:val="252525"/>
          <w:sz w:val="22"/>
          <w:szCs w:val="22"/>
        </w:rPr>
        <w:t xml:space="preserve"> you use trekking poles and potentially wear gaiters to avoid fine g</w:t>
      </w:r>
      <w:r>
        <w:rPr>
          <w:rFonts w:ascii="Calibri" w:eastAsia="Calibri" w:hAnsi="Calibri" w:cs="Calibri"/>
          <w:color w:val="252525"/>
          <w:sz w:val="22"/>
          <w:szCs w:val="22"/>
        </w:rPr>
        <w:t xml:space="preserve">lacial scree getting into your boots. </w:t>
      </w:r>
      <w:proofErr w:type="spellStart"/>
      <w:r>
        <w:rPr>
          <w:rFonts w:ascii="Calibri" w:eastAsia="Calibri" w:hAnsi="Calibri" w:cs="Calibri"/>
          <w:color w:val="252525"/>
          <w:sz w:val="22"/>
          <w:szCs w:val="22"/>
        </w:rPr>
        <w:t>Mweka</w:t>
      </w:r>
      <w:proofErr w:type="spellEnd"/>
      <w:r>
        <w:rPr>
          <w:rFonts w:ascii="Calibri" w:eastAsia="Calibri" w:hAnsi="Calibri" w:cs="Calibri"/>
          <w:color w:val="252525"/>
          <w:sz w:val="22"/>
          <w:szCs w:val="22"/>
        </w:rPr>
        <w:t xml:space="preserve"> is situated in</w:t>
      </w:r>
    </w:p>
    <w:p w14:paraId="14B70FDD" w14:textId="77777777" w:rsidR="00234FB5" w:rsidRDefault="00D14112">
      <w:pPr>
        <w:ind w:left="100" w:right="6128"/>
        <w:rPr>
          <w:rFonts w:ascii="Calibri" w:eastAsia="Calibri" w:hAnsi="Calibri" w:cs="Calibri"/>
          <w:sz w:val="22"/>
          <w:szCs w:val="22"/>
        </w:rPr>
        <w:sectPr w:rsidR="00234FB5">
          <w:headerReference w:type="default" r:id="rId27"/>
          <w:pgSz w:w="11920" w:h="16840"/>
          <w:pgMar w:top="2120" w:right="1340" w:bottom="280" w:left="1340" w:header="1786" w:footer="0" w:gutter="0"/>
          <w:pgNumType w:start="6"/>
          <w:cols w:space="720"/>
        </w:sectPr>
      </w:pPr>
      <w:r>
        <w:rPr>
          <w:rFonts w:ascii="Calibri" w:eastAsia="Calibri" w:hAnsi="Calibri" w:cs="Calibri"/>
          <w:color w:val="252525"/>
          <w:sz w:val="22"/>
          <w:szCs w:val="22"/>
        </w:rPr>
        <w:t>the upper part of the rainforest zone. The richness of oxygen and moisture in the air will be a very welcome surprise.</w:t>
      </w:r>
    </w:p>
    <w:p w14:paraId="4DE847FB" w14:textId="77777777" w:rsidR="00234FB5" w:rsidRDefault="00D14112">
      <w:pPr>
        <w:spacing w:before="18" w:line="220" w:lineRule="exact"/>
        <w:rPr>
          <w:sz w:val="22"/>
          <w:szCs w:val="22"/>
        </w:rPr>
      </w:pPr>
      <w:r>
        <w:lastRenderedPageBreak/>
        <w:pict w14:anchorId="3FF2B130">
          <v:group id="_x0000_s1033" style="position:absolute;margin-left:319.8pt;margin-top:628.2pt;width:231.5pt;height:184.45pt;z-index:-251652608;mso-position-horizontal-relative:page;mso-position-vertical-relative:page" coordorigin="6396,12564" coordsize="4630,3689">
            <v:shape id="_x0000_s1035" type="#_x0000_t75" style="position:absolute;left:6396;top:12564;width:4630;height:3689">
              <v:imagedata r:id="rId28" o:title=""/>
            </v:shape>
            <v:shape id="_x0000_s1034" type="#_x0000_t75" style="position:absolute;left:6703;top:12872;width:3703;height:2762">
              <v:imagedata r:id="rId29" o:title=""/>
            </v:shape>
            <w10:wrap anchorx="page" anchory="page"/>
          </v:group>
        </w:pict>
      </w:r>
      <w:r>
        <w:pict w14:anchorId="5C8457AD">
          <v:group id="_x0000_s1030" style="position:absolute;margin-left:58.55pt;margin-top:628.45pt;width:228.95pt;height:182.9pt;z-index:-251653632;mso-position-horizontal-relative:page;mso-position-vertical-relative:page" coordorigin="1171,12569" coordsize="4579,3658">
            <v:shape id="_x0000_s1032" type="#_x0000_t75" style="position:absolute;left:1171;top:12569;width:4579;height:3658">
              <v:imagedata r:id="rId30" o:title=""/>
            </v:shape>
            <v:shape id="_x0000_s1031" type="#_x0000_t75" style="position:absolute;left:1478;top:12877;width:3654;height:2730">
              <v:imagedata r:id="rId31" o:title=""/>
            </v:shape>
            <w10:wrap anchorx="page" anchory="page"/>
          </v:group>
        </w:pict>
      </w:r>
      <w:r>
        <w:pict w14:anchorId="5C246E7F">
          <v:group id="_x0000_s1027" style="position:absolute;margin-left:58.55pt;margin-top:357.6pt;width:496.55pt;height:203.75pt;z-index:-251654656;mso-position-horizontal-relative:page;mso-position-vertical-relative:page" coordorigin="1171,7152" coordsize="9931,4075">
            <v:shape id="_x0000_s1029" type="#_x0000_t75" style="position:absolute;left:1171;top:7152;width:9931;height:4075">
              <v:imagedata r:id="rId32" o:title=""/>
            </v:shape>
            <v:shape id="_x0000_s1028" type="#_x0000_t75" style="position:absolute;left:1478;top:7459;width:9006;height:3150">
              <v:imagedata r:id="rId33" o:title=""/>
            </v:shape>
            <w10:wrap anchorx="page" anchory="page"/>
          </v:group>
        </w:pict>
      </w:r>
      <w:r>
        <w:pict w14:anchorId="7CAFF87E">
          <v:shapetype id="_x0000_t202" coordsize="21600,21600" o:spt="202" path="m,l,21600r21600,l21600,xe">
            <v:stroke joinstyle="miter"/>
            <v:path gradientshapeok="t" o:connecttype="rect"/>
          </v:shapetype>
          <v:shape id="_x0000_s1026" type="#_x0000_t202" style="position:absolute;margin-left:58.55pt;margin-top:357.6pt;width:496.55pt;height:203.9pt;z-index:-251655680;mso-position-horizontal-relative:page;mso-position-vertical-relative:page" filled="f" stroked="f">
            <v:textbox inset="0,0,0,0">
              <w:txbxContent>
                <w:p w14:paraId="4BB61CEA" w14:textId="77777777" w:rsidR="00234FB5" w:rsidRDefault="00234FB5">
                  <w:pPr>
                    <w:spacing w:before="8" w:line="100" w:lineRule="exact"/>
                    <w:rPr>
                      <w:sz w:val="10"/>
                      <w:szCs w:val="10"/>
                    </w:rPr>
                  </w:pPr>
                </w:p>
                <w:p w14:paraId="2480235D" w14:textId="77777777" w:rsidR="00234FB5" w:rsidRDefault="00234FB5">
                  <w:pPr>
                    <w:spacing w:line="200" w:lineRule="exact"/>
                  </w:pPr>
                </w:p>
                <w:p w14:paraId="62D95EE8" w14:textId="77777777" w:rsidR="00234FB5" w:rsidRDefault="00234FB5">
                  <w:pPr>
                    <w:spacing w:line="200" w:lineRule="exact"/>
                  </w:pPr>
                </w:p>
                <w:p w14:paraId="481AC5FE" w14:textId="77777777" w:rsidR="00234FB5" w:rsidRDefault="00234FB5">
                  <w:pPr>
                    <w:spacing w:line="200" w:lineRule="exact"/>
                  </w:pPr>
                </w:p>
                <w:p w14:paraId="462A87B3" w14:textId="77777777" w:rsidR="00234FB5" w:rsidRDefault="00234FB5">
                  <w:pPr>
                    <w:spacing w:line="200" w:lineRule="exact"/>
                  </w:pPr>
                </w:p>
                <w:p w14:paraId="68A4C37A" w14:textId="77777777" w:rsidR="00234FB5" w:rsidRDefault="00234FB5">
                  <w:pPr>
                    <w:spacing w:line="200" w:lineRule="exact"/>
                  </w:pPr>
                </w:p>
                <w:p w14:paraId="13EC1D47" w14:textId="77777777" w:rsidR="00234FB5" w:rsidRDefault="00234FB5">
                  <w:pPr>
                    <w:spacing w:line="200" w:lineRule="exact"/>
                  </w:pPr>
                </w:p>
                <w:p w14:paraId="642BED3B" w14:textId="77777777" w:rsidR="00234FB5" w:rsidRDefault="00234FB5">
                  <w:pPr>
                    <w:spacing w:line="200" w:lineRule="exact"/>
                  </w:pPr>
                </w:p>
                <w:p w14:paraId="0438D25E" w14:textId="77777777" w:rsidR="00234FB5" w:rsidRDefault="00234FB5">
                  <w:pPr>
                    <w:spacing w:line="200" w:lineRule="exact"/>
                  </w:pPr>
                </w:p>
                <w:p w14:paraId="12EB2323" w14:textId="77777777" w:rsidR="00234FB5" w:rsidRDefault="00234FB5">
                  <w:pPr>
                    <w:spacing w:line="200" w:lineRule="exact"/>
                  </w:pPr>
                </w:p>
                <w:p w14:paraId="61AFB806" w14:textId="77777777" w:rsidR="00234FB5" w:rsidRDefault="00234FB5">
                  <w:pPr>
                    <w:spacing w:line="200" w:lineRule="exact"/>
                  </w:pPr>
                </w:p>
                <w:p w14:paraId="2D33B4DE" w14:textId="77777777" w:rsidR="00234FB5" w:rsidRDefault="00234FB5">
                  <w:pPr>
                    <w:spacing w:line="200" w:lineRule="exact"/>
                  </w:pPr>
                </w:p>
                <w:p w14:paraId="33AE77B3" w14:textId="77777777" w:rsidR="00234FB5" w:rsidRDefault="00234FB5">
                  <w:pPr>
                    <w:spacing w:line="200" w:lineRule="exact"/>
                  </w:pPr>
                </w:p>
                <w:p w14:paraId="4732D9B4" w14:textId="77777777" w:rsidR="00234FB5" w:rsidRDefault="00234FB5">
                  <w:pPr>
                    <w:spacing w:line="200" w:lineRule="exact"/>
                  </w:pPr>
                </w:p>
                <w:p w14:paraId="04D6B9C4" w14:textId="77777777" w:rsidR="00234FB5" w:rsidRDefault="00234FB5">
                  <w:pPr>
                    <w:spacing w:line="200" w:lineRule="exact"/>
                  </w:pPr>
                </w:p>
                <w:p w14:paraId="3CA152D8" w14:textId="77777777" w:rsidR="00234FB5" w:rsidRDefault="00234FB5">
                  <w:pPr>
                    <w:spacing w:line="200" w:lineRule="exact"/>
                  </w:pPr>
                </w:p>
                <w:p w14:paraId="13F3FC9E" w14:textId="77777777" w:rsidR="00234FB5" w:rsidRDefault="00234FB5">
                  <w:pPr>
                    <w:spacing w:line="200" w:lineRule="exact"/>
                  </w:pPr>
                </w:p>
                <w:p w14:paraId="122EEC34" w14:textId="77777777" w:rsidR="00234FB5" w:rsidRDefault="00234FB5">
                  <w:pPr>
                    <w:spacing w:line="200" w:lineRule="exact"/>
                  </w:pPr>
                </w:p>
                <w:p w14:paraId="2D284036" w14:textId="77777777" w:rsidR="00234FB5" w:rsidRDefault="00234FB5">
                  <w:pPr>
                    <w:spacing w:line="200" w:lineRule="exact"/>
                  </w:pPr>
                </w:p>
                <w:p w14:paraId="7C342FBB" w14:textId="77777777" w:rsidR="00234FB5" w:rsidRDefault="00234FB5">
                  <w:pPr>
                    <w:spacing w:line="200" w:lineRule="exact"/>
                  </w:pPr>
                </w:p>
                <w:p w14:paraId="79180A26" w14:textId="77777777" w:rsidR="00234FB5" w:rsidRDefault="00D14112">
                  <w:pPr>
                    <w:ind w:left="5887" w:right="3866"/>
                    <w:jc w:val="center"/>
                    <w:rPr>
                      <w:rFonts w:ascii="Calibri" w:eastAsia="Calibri" w:hAnsi="Calibri" w:cs="Calibri"/>
                      <w:sz w:val="14"/>
                      <w:szCs w:val="14"/>
                    </w:rPr>
                  </w:pPr>
                  <w:proofErr w:type="spellStart"/>
                  <w:r>
                    <w:rPr>
                      <w:rFonts w:ascii="Calibri" w:eastAsia="Calibri" w:hAnsi="Calibri" w:cs="Calibri"/>
                      <w:color w:val="252525"/>
                      <w:w w:val="99"/>
                      <w:sz w:val="14"/>
                      <w:szCs w:val="14"/>
                    </w:rPr>
                    <w:t>th</w:t>
                  </w:r>
                  <w:proofErr w:type="spellEnd"/>
                </w:p>
              </w:txbxContent>
            </v:textbox>
            <w10:wrap anchorx="page" anchory="page"/>
          </v:shape>
        </w:pict>
      </w:r>
    </w:p>
    <w:p w14:paraId="631E58F3" w14:textId="77777777" w:rsidR="00234FB5" w:rsidRDefault="00D14112">
      <w:pPr>
        <w:spacing w:before="23"/>
        <w:ind w:left="100"/>
        <w:rPr>
          <w:rFonts w:ascii="Cambria" w:eastAsia="Cambria" w:hAnsi="Cambria" w:cs="Cambria"/>
          <w:sz w:val="26"/>
          <w:szCs w:val="26"/>
        </w:rPr>
      </w:pPr>
      <w:proofErr w:type="spellStart"/>
      <w:r>
        <w:rPr>
          <w:rFonts w:ascii="Cambria" w:eastAsia="Cambria" w:hAnsi="Cambria" w:cs="Cambria"/>
          <w:b/>
          <w:color w:val="4F81BC"/>
          <w:w w:val="99"/>
          <w:sz w:val="26"/>
          <w:szCs w:val="26"/>
        </w:rPr>
        <w:t>Mweka</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Camp</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(3,100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to</w:t>
      </w:r>
      <w:r>
        <w:rPr>
          <w:rFonts w:ascii="Cambria" w:eastAsia="Cambria" w:hAnsi="Cambria" w:cs="Cambria"/>
          <w:b/>
          <w:color w:val="4F81BC"/>
          <w:sz w:val="26"/>
          <w:szCs w:val="26"/>
        </w:rPr>
        <w:t xml:space="preserve"> </w:t>
      </w:r>
      <w:proofErr w:type="spellStart"/>
      <w:r>
        <w:rPr>
          <w:rFonts w:ascii="Cambria" w:eastAsia="Cambria" w:hAnsi="Cambria" w:cs="Cambria"/>
          <w:b/>
          <w:color w:val="4F81BC"/>
          <w:w w:val="99"/>
          <w:sz w:val="26"/>
          <w:szCs w:val="26"/>
        </w:rPr>
        <w:t>Mweka</w:t>
      </w:r>
      <w:proofErr w:type="spellEnd"/>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Gate</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(1,640</w:t>
      </w:r>
      <w:r>
        <w:rPr>
          <w:rFonts w:ascii="Cambria" w:eastAsia="Cambria" w:hAnsi="Cambria" w:cs="Cambria"/>
          <w:b/>
          <w:color w:val="4F81BC"/>
          <w:sz w:val="26"/>
          <w:szCs w:val="26"/>
        </w:rPr>
        <w:t xml:space="preserve"> </w:t>
      </w:r>
      <w:r>
        <w:rPr>
          <w:rFonts w:ascii="Cambria" w:eastAsia="Cambria" w:hAnsi="Cambria" w:cs="Cambria"/>
          <w:b/>
          <w:color w:val="4F81BC"/>
          <w:w w:val="99"/>
          <w:sz w:val="26"/>
          <w:szCs w:val="26"/>
        </w:rPr>
        <w:t>meters)</w:t>
      </w:r>
    </w:p>
    <w:p w14:paraId="1E474A48" w14:textId="77777777" w:rsidR="00234FB5" w:rsidRDefault="00234FB5">
      <w:pPr>
        <w:spacing w:line="200" w:lineRule="exact"/>
      </w:pPr>
    </w:p>
    <w:p w14:paraId="2FF96421" w14:textId="77777777" w:rsidR="00234FB5" w:rsidRDefault="00234FB5">
      <w:pPr>
        <w:spacing w:before="17" w:line="200" w:lineRule="exact"/>
      </w:pPr>
    </w:p>
    <w:p w14:paraId="0D8313C4" w14:textId="77777777" w:rsidR="00234FB5" w:rsidRDefault="00D14112">
      <w:pPr>
        <w:ind w:left="100"/>
        <w:rPr>
          <w:rFonts w:ascii="Calibri" w:eastAsia="Calibri" w:hAnsi="Calibri" w:cs="Calibri"/>
          <w:sz w:val="22"/>
          <w:szCs w:val="22"/>
        </w:rPr>
      </w:pPr>
      <w:r>
        <w:rPr>
          <w:rFonts w:ascii="Calibri" w:eastAsia="Calibri" w:hAnsi="Calibri" w:cs="Calibri"/>
          <w:i/>
          <w:color w:val="252525"/>
          <w:sz w:val="22"/>
          <w:szCs w:val="22"/>
        </w:rPr>
        <w:t>Zone: Rainforest</w:t>
      </w:r>
    </w:p>
    <w:p w14:paraId="789A0E81" w14:textId="77777777" w:rsidR="00234FB5" w:rsidRDefault="00234FB5">
      <w:pPr>
        <w:spacing w:before="9" w:line="260" w:lineRule="exact"/>
        <w:rPr>
          <w:sz w:val="26"/>
          <w:szCs w:val="26"/>
        </w:rPr>
      </w:pPr>
    </w:p>
    <w:p w14:paraId="492B75EE" w14:textId="77777777" w:rsidR="00234FB5" w:rsidRDefault="00D14112">
      <w:pPr>
        <w:ind w:left="100" w:right="370"/>
        <w:rPr>
          <w:rFonts w:ascii="Calibri" w:eastAsia="Calibri" w:hAnsi="Calibri" w:cs="Calibri"/>
          <w:sz w:val="22"/>
          <w:szCs w:val="22"/>
        </w:rPr>
      </w:pPr>
      <w:r>
        <w:rPr>
          <w:rFonts w:ascii="Calibri" w:eastAsia="Calibri" w:hAnsi="Calibri" w:cs="Calibri"/>
          <w:color w:val="252525"/>
          <w:sz w:val="22"/>
          <w:szCs w:val="22"/>
        </w:rPr>
        <w:t xml:space="preserve">Day seven is the final day of trekking on the </w:t>
      </w:r>
      <w:proofErr w:type="spellStart"/>
      <w:r>
        <w:rPr>
          <w:rFonts w:ascii="Calibri" w:eastAsia="Calibri" w:hAnsi="Calibri" w:cs="Calibri"/>
          <w:color w:val="252525"/>
          <w:sz w:val="22"/>
          <w:szCs w:val="22"/>
        </w:rPr>
        <w:t>Machame</w:t>
      </w:r>
      <w:proofErr w:type="spellEnd"/>
      <w:r>
        <w:rPr>
          <w:rFonts w:ascii="Calibri" w:eastAsia="Calibri" w:hAnsi="Calibri" w:cs="Calibri"/>
          <w:color w:val="252525"/>
          <w:sz w:val="22"/>
          <w:szCs w:val="22"/>
        </w:rPr>
        <w:t xml:space="preserve"> Route. By now you will be brimming with </w:t>
      </w:r>
      <w:r>
        <w:rPr>
          <w:rFonts w:ascii="Calibri" w:eastAsia="Calibri" w:hAnsi="Calibri" w:cs="Calibri"/>
          <w:color w:val="252525"/>
          <w:sz w:val="22"/>
          <w:szCs w:val="22"/>
        </w:rPr>
        <w:t>pride and captivated by everything you just experienced. You’ll be exchanging stories and reliving the memories with your new XP Club friends.</w:t>
      </w:r>
    </w:p>
    <w:p w14:paraId="23580A19" w14:textId="77777777" w:rsidR="00234FB5" w:rsidRDefault="00234FB5">
      <w:pPr>
        <w:spacing w:before="7" w:line="260" w:lineRule="exact"/>
        <w:rPr>
          <w:sz w:val="26"/>
          <w:szCs w:val="26"/>
        </w:rPr>
      </w:pPr>
    </w:p>
    <w:p w14:paraId="0388245F" w14:textId="77777777" w:rsidR="00234FB5" w:rsidRDefault="00D14112">
      <w:pPr>
        <w:ind w:left="100" w:right="259"/>
        <w:rPr>
          <w:rFonts w:ascii="Calibri" w:eastAsia="Calibri" w:hAnsi="Calibri" w:cs="Calibri"/>
          <w:sz w:val="22"/>
          <w:szCs w:val="22"/>
        </w:rPr>
      </w:pPr>
      <w:r>
        <w:rPr>
          <w:rFonts w:ascii="Calibri" w:eastAsia="Calibri" w:hAnsi="Calibri" w:cs="Calibri"/>
          <w:color w:val="252525"/>
          <w:sz w:val="22"/>
          <w:szCs w:val="22"/>
        </w:rPr>
        <w:t xml:space="preserve">This trek is a pleasant one through the lower rain-forested slopes and down to </w:t>
      </w:r>
      <w:proofErr w:type="spellStart"/>
      <w:r>
        <w:rPr>
          <w:rFonts w:ascii="Calibri" w:eastAsia="Calibri" w:hAnsi="Calibri" w:cs="Calibri"/>
          <w:color w:val="252525"/>
          <w:sz w:val="22"/>
          <w:szCs w:val="22"/>
        </w:rPr>
        <w:t>Mweka</w:t>
      </w:r>
      <w:proofErr w:type="spellEnd"/>
      <w:r>
        <w:rPr>
          <w:rFonts w:ascii="Calibri" w:eastAsia="Calibri" w:hAnsi="Calibri" w:cs="Calibri"/>
          <w:color w:val="252525"/>
          <w:sz w:val="22"/>
          <w:szCs w:val="22"/>
        </w:rPr>
        <w:t xml:space="preserve"> Gate (1,640 meters). Althou</w:t>
      </w:r>
      <w:r>
        <w:rPr>
          <w:rFonts w:ascii="Calibri" w:eastAsia="Calibri" w:hAnsi="Calibri" w:cs="Calibri"/>
          <w:color w:val="252525"/>
          <w:sz w:val="22"/>
          <w:szCs w:val="22"/>
        </w:rPr>
        <w:t>gh you cover 9km / 5.5 miles, the trek only takes 3-4 hours. Assuming you successfully reached Stella Point or Uhuru Peak you will be presented with official certificates. It is customary to tip your trekking crew before being transported back to our hotel</w:t>
      </w:r>
      <w:r>
        <w:rPr>
          <w:rFonts w:ascii="Calibri" w:eastAsia="Calibri" w:hAnsi="Calibri" w:cs="Calibri"/>
          <w:color w:val="252525"/>
          <w:sz w:val="22"/>
          <w:szCs w:val="22"/>
        </w:rPr>
        <w:t xml:space="preserve"> in Moshi.</w:t>
      </w:r>
    </w:p>
    <w:p w14:paraId="18E80856" w14:textId="77777777" w:rsidR="00234FB5" w:rsidRDefault="00234FB5">
      <w:pPr>
        <w:spacing w:before="2" w:line="140" w:lineRule="exact"/>
        <w:rPr>
          <w:sz w:val="14"/>
          <w:szCs w:val="14"/>
        </w:rPr>
      </w:pPr>
    </w:p>
    <w:p w14:paraId="18948B15" w14:textId="77777777" w:rsidR="00234FB5" w:rsidRDefault="00234FB5">
      <w:pPr>
        <w:spacing w:line="200" w:lineRule="exact"/>
      </w:pPr>
    </w:p>
    <w:p w14:paraId="15A8752E" w14:textId="77777777" w:rsidR="00234FB5" w:rsidRDefault="00234FB5">
      <w:pPr>
        <w:spacing w:line="200" w:lineRule="exact"/>
      </w:pPr>
    </w:p>
    <w:p w14:paraId="7AA4234C" w14:textId="77777777" w:rsidR="00234FB5" w:rsidRDefault="00234FB5">
      <w:pPr>
        <w:spacing w:line="200" w:lineRule="exact"/>
      </w:pPr>
    </w:p>
    <w:p w14:paraId="05EB26A7" w14:textId="77777777" w:rsidR="00234FB5" w:rsidRDefault="00D14112">
      <w:pPr>
        <w:ind w:left="100"/>
        <w:rPr>
          <w:rFonts w:ascii="Cambria" w:eastAsia="Cambria" w:hAnsi="Cambria" w:cs="Cambria"/>
          <w:sz w:val="28"/>
          <w:szCs w:val="28"/>
        </w:rPr>
      </w:pPr>
      <w:r>
        <w:rPr>
          <w:rFonts w:ascii="Cambria" w:eastAsia="Cambria" w:hAnsi="Cambria" w:cs="Cambria"/>
          <w:b/>
          <w:color w:val="4F81BC"/>
          <w:sz w:val="28"/>
          <w:szCs w:val="28"/>
        </w:rPr>
        <w:t>The Mountain Inn Hotel, Moshi</w:t>
      </w:r>
    </w:p>
    <w:p w14:paraId="29369AE1" w14:textId="77777777" w:rsidR="00234FB5" w:rsidRDefault="00234FB5">
      <w:pPr>
        <w:spacing w:line="200" w:lineRule="exact"/>
      </w:pPr>
    </w:p>
    <w:p w14:paraId="2EE064C8" w14:textId="77777777" w:rsidR="00234FB5" w:rsidRDefault="00234FB5">
      <w:pPr>
        <w:spacing w:line="200" w:lineRule="exact"/>
      </w:pPr>
    </w:p>
    <w:p w14:paraId="71872B96" w14:textId="77777777" w:rsidR="00234FB5" w:rsidRDefault="00234FB5">
      <w:pPr>
        <w:spacing w:line="200" w:lineRule="exact"/>
      </w:pPr>
    </w:p>
    <w:p w14:paraId="69A01F03" w14:textId="77777777" w:rsidR="00234FB5" w:rsidRDefault="00234FB5">
      <w:pPr>
        <w:spacing w:line="200" w:lineRule="exact"/>
      </w:pPr>
    </w:p>
    <w:p w14:paraId="3ED2AA4E" w14:textId="77777777" w:rsidR="00234FB5" w:rsidRDefault="00234FB5">
      <w:pPr>
        <w:spacing w:line="200" w:lineRule="exact"/>
      </w:pPr>
    </w:p>
    <w:p w14:paraId="32DC419C" w14:textId="77777777" w:rsidR="00234FB5" w:rsidRDefault="00234FB5">
      <w:pPr>
        <w:spacing w:line="200" w:lineRule="exact"/>
      </w:pPr>
    </w:p>
    <w:p w14:paraId="46CDDE41" w14:textId="77777777" w:rsidR="00234FB5" w:rsidRDefault="00234FB5">
      <w:pPr>
        <w:spacing w:line="200" w:lineRule="exact"/>
      </w:pPr>
    </w:p>
    <w:p w14:paraId="62D4429F" w14:textId="77777777" w:rsidR="00234FB5" w:rsidRDefault="00234FB5">
      <w:pPr>
        <w:spacing w:line="200" w:lineRule="exact"/>
      </w:pPr>
    </w:p>
    <w:p w14:paraId="040CB3E5" w14:textId="77777777" w:rsidR="00234FB5" w:rsidRDefault="00234FB5">
      <w:pPr>
        <w:spacing w:line="200" w:lineRule="exact"/>
      </w:pPr>
    </w:p>
    <w:p w14:paraId="765DFB68" w14:textId="77777777" w:rsidR="00234FB5" w:rsidRDefault="00234FB5">
      <w:pPr>
        <w:spacing w:line="200" w:lineRule="exact"/>
      </w:pPr>
    </w:p>
    <w:p w14:paraId="0E82ACDC" w14:textId="77777777" w:rsidR="00234FB5" w:rsidRDefault="00234FB5">
      <w:pPr>
        <w:spacing w:line="200" w:lineRule="exact"/>
      </w:pPr>
    </w:p>
    <w:p w14:paraId="462E32F0" w14:textId="77777777" w:rsidR="00234FB5" w:rsidRDefault="00234FB5">
      <w:pPr>
        <w:spacing w:line="200" w:lineRule="exact"/>
      </w:pPr>
    </w:p>
    <w:p w14:paraId="7564F1CF" w14:textId="77777777" w:rsidR="00234FB5" w:rsidRDefault="00234FB5">
      <w:pPr>
        <w:spacing w:line="200" w:lineRule="exact"/>
      </w:pPr>
    </w:p>
    <w:p w14:paraId="3C9D7D1F" w14:textId="77777777" w:rsidR="00234FB5" w:rsidRDefault="00234FB5">
      <w:pPr>
        <w:spacing w:line="200" w:lineRule="exact"/>
      </w:pPr>
    </w:p>
    <w:p w14:paraId="00D5EFE6" w14:textId="77777777" w:rsidR="00234FB5" w:rsidRDefault="00234FB5">
      <w:pPr>
        <w:spacing w:line="200" w:lineRule="exact"/>
      </w:pPr>
    </w:p>
    <w:p w14:paraId="2A60F1AB" w14:textId="77777777" w:rsidR="00234FB5" w:rsidRDefault="00234FB5">
      <w:pPr>
        <w:spacing w:line="200" w:lineRule="exact"/>
      </w:pPr>
    </w:p>
    <w:p w14:paraId="6423FFEB" w14:textId="77777777" w:rsidR="00234FB5" w:rsidRDefault="00234FB5">
      <w:pPr>
        <w:spacing w:line="200" w:lineRule="exact"/>
      </w:pPr>
    </w:p>
    <w:p w14:paraId="541DB4B2" w14:textId="77777777" w:rsidR="00234FB5" w:rsidRDefault="00234FB5">
      <w:pPr>
        <w:spacing w:line="200" w:lineRule="exact"/>
      </w:pPr>
    </w:p>
    <w:p w14:paraId="12A9FC6A" w14:textId="77777777" w:rsidR="00234FB5" w:rsidRDefault="00234FB5">
      <w:pPr>
        <w:spacing w:line="200" w:lineRule="exact"/>
      </w:pPr>
    </w:p>
    <w:p w14:paraId="1E4529A1" w14:textId="77777777" w:rsidR="00234FB5" w:rsidRDefault="00234FB5">
      <w:pPr>
        <w:spacing w:line="200" w:lineRule="exact"/>
      </w:pPr>
    </w:p>
    <w:p w14:paraId="5E5AC507" w14:textId="77777777" w:rsidR="00234FB5" w:rsidRDefault="00234FB5">
      <w:pPr>
        <w:spacing w:before="8" w:line="200" w:lineRule="exact"/>
      </w:pPr>
    </w:p>
    <w:p w14:paraId="5B457894" w14:textId="13B24D61" w:rsidR="00234FB5" w:rsidRDefault="00D14112">
      <w:pPr>
        <w:spacing w:line="260" w:lineRule="exact"/>
        <w:ind w:left="100" w:right="64"/>
        <w:rPr>
          <w:rFonts w:ascii="Calibri" w:eastAsia="Calibri" w:hAnsi="Calibri" w:cs="Calibri"/>
          <w:sz w:val="22"/>
          <w:szCs w:val="22"/>
        </w:rPr>
      </w:pPr>
      <w:r>
        <w:rPr>
          <w:rFonts w:ascii="Calibri" w:eastAsia="Calibri" w:hAnsi="Calibri" w:cs="Calibri"/>
          <w:color w:val="252525"/>
          <w:sz w:val="22"/>
          <w:szCs w:val="22"/>
        </w:rPr>
        <w:t>As part of your XP package, you have a night’s stay on arrival</w:t>
      </w:r>
      <w:r>
        <w:rPr>
          <w:rFonts w:ascii="Calibri" w:eastAsia="Calibri" w:hAnsi="Calibri" w:cs="Calibri"/>
          <w:color w:val="252525"/>
          <w:sz w:val="22"/>
          <w:szCs w:val="22"/>
        </w:rPr>
        <w:t xml:space="preserve"> and a final night’s stay on departure</w:t>
      </w:r>
      <w:r>
        <w:rPr>
          <w:rFonts w:ascii="Calibri" w:eastAsia="Calibri" w:hAnsi="Calibri" w:cs="Calibri"/>
          <w:color w:val="252525"/>
          <w:sz w:val="22"/>
          <w:szCs w:val="22"/>
        </w:rPr>
        <w:t xml:space="preserve">. Here you can take advantage of delightful services from the massage </w:t>
      </w:r>
      <w:proofErr w:type="spellStart"/>
      <w:r>
        <w:rPr>
          <w:rFonts w:ascii="Calibri" w:eastAsia="Calibri" w:hAnsi="Calibri" w:cs="Calibri"/>
          <w:color w:val="252525"/>
          <w:sz w:val="22"/>
          <w:szCs w:val="22"/>
        </w:rPr>
        <w:t>parlour</w:t>
      </w:r>
      <w:proofErr w:type="spellEnd"/>
      <w:r>
        <w:rPr>
          <w:rFonts w:ascii="Calibri" w:eastAsia="Calibri" w:hAnsi="Calibri" w:cs="Calibri"/>
          <w:color w:val="252525"/>
          <w:sz w:val="22"/>
          <w:szCs w:val="22"/>
        </w:rPr>
        <w:t xml:space="preserve"> to the bar/ restaurant where we will be holding our final celebration, hosted by The XP Club.</w:t>
      </w:r>
      <w:r w:rsidR="00A52188">
        <w:rPr>
          <w:rFonts w:ascii="Calibri" w:eastAsia="Calibri" w:hAnsi="Calibri" w:cs="Calibri"/>
          <w:color w:val="252525"/>
          <w:sz w:val="22"/>
          <w:szCs w:val="22"/>
        </w:rPr>
        <w:t xml:space="preserve"> </w:t>
      </w:r>
    </w:p>
    <w:p w14:paraId="132FBA35" w14:textId="77777777" w:rsidR="00234FB5" w:rsidRDefault="00234FB5">
      <w:pPr>
        <w:spacing w:before="10" w:line="260" w:lineRule="exact"/>
        <w:rPr>
          <w:sz w:val="26"/>
          <w:szCs w:val="26"/>
        </w:rPr>
      </w:pPr>
    </w:p>
    <w:p w14:paraId="29074112" w14:textId="77777777" w:rsidR="00234FB5" w:rsidRDefault="00D14112">
      <w:pPr>
        <w:ind w:left="100"/>
        <w:rPr>
          <w:rFonts w:ascii="Calibri" w:eastAsia="Calibri" w:hAnsi="Calibri" w:cs="Calibri"/>
          <w:sz w:val="22"/>
          <w:szCs w:val="22"/>
        </w:rPr>
        <w:sectPr w:rsidR="00234FB5">
          <w:pgSz w:w="11920" w:h="16840"/>
          <w:pgMar w:top="2120" w:right="1360" w:bottom="280" w:left="1340" w:header="1786" w:footer="0" w:gutter="0"/>
          <w:cols w:space="720"/>
        </w:sectPr>
      </w:pPr>
      <w:r>
        <w:rPr>
          <w:rFonts w:ascii="Calibri" w:eastAsia="Calibri" w:hAnsi="Calibri" w:cs="Calibri"/>
          <w:color w:val="252525"/>
          <w:sz w:val="22"/>
          <w:szCs w:val="22"/>
        </w:rPr>
        <w:t xml:space="preserve">You can find out more information about the hotel here-  </w:t>
      </w:r>
      <w:hyperlink r:id="rId34">
        <w:r>
          <w:rPr>
            <w:rFonts w:ascii="Calibri" w:eastAsia="Calibri" w:hAnsi="Calibri" w:cs="Calibri"/>
            <w:color w:val="0000FF"/>
            <w:sz w:val="22"/>
            <w:szCs w:val="22"/>
            <w:u w:val="single" w:color="0000FF"/>
          </w:rPr>
          <w:t>http://www.mountaininn.co.tz</w:t>
        </w:r>
      </w:hyperlink>
    </w:p>
    <w:p w14:paraId="165823C3" w14:textId="77777777" w:rsidR="00234FB5" w:rsidRDefault="00D14112">
      <w:pPr>
        <w:spacing w:before="60"/>
        <w:ind w:left="100"/>
        <w:rPr>
          <w:rFonts w:ascii="Cambria" w:eastAsia="Cambria" w:hAnsi="Cambria" w:cs="Cambria"/>
          <w:sz w:val="28"/>
          <w:szCs w:val="28"/>
        </w:rPr>
      </w:pPr>
      <w:r>
        <w:rPr>
          <w:rFonts w:ascii="Cambria" w:eastAsia="Cambria" w:hAnsi="Cambria" w:cs="Cambria"/>
          <w:b/>
          <w:color w:val="4F81BC"/>
          <w:sz w:val="28"/>
          <w:szCs w:val="28"/>
        </w:rPr>
        <w:lastRenderedPageBreak/>
        <w:t>The XP Package Includes:</w:t>
      </w:r>
    </w:p>
    <w:p w14:paraId="4E60A99C" w14:textId="77777777" w:rsidR="00234FB5" w:rsidRDefault="00234FB5">
      <w:pPr>
        <w:spacing w:before="3" w:line="140" w:lineRule="exact"/>
        <w:rPr>
          <w:sz w:val="15"/>
          <w:szCs w:val="15"/>
        </w:rPr>
      </w:pPr>
    </w:p>
    <w:p w14:paraId="6D57A13B" w14:textId="77777777" w:rsidR="00234FB5" w:rsidRDefault="00234FB5">
      <w:pPr>
        <w:spacing w:line="200" w:lineRule="exact"/>
      </w:pPr>
    </w:p>
    <w:p w14:paraId="55D15349" w14:textId="5F067C42" w:rsidR="00234FB5" w:rsidRDefault="00D14112">
      <w:pPr>
        <w:ind w:left="100"/>
        <w:rPr>
          <w:rFonts w:ascii="Calibri" w:eastAsia="Calibri" w:hAnsi="Calibri" w:cs="Calibri"/>
          <w:sz w:val="22"/>
          <w:szCs w:val="22"/>
        </w:rPr>
      </w:pPr>
      <w:r>
        <w:rPr>
          <w:rFonts w:ascii="Calibri" w:eastAsia="Calibri" w:hAnsi="Calibri" w:cs="Calibri"/>
          <w:sz w:val="22"/>
          <w:szCs w:val="22"/>
        </w:rPr>
        <w:t>- 2 nights’ accommodation at Mountain Inn on half board basis</w:t>
      </w:r>
      <w:r w:rsidR="00A52188">
        <w:rPr>
          <w:rFonts w:ascii="Calibri" w:eastAsia="Calibri" w:hAnsi="Calibri" w:cs="Calibri"/>
          <w:sz w:val="22"/>
          <w:szCs w:val="22"/>
        </w:rPr>
        <w:t xml:space="preserve"> [Inform us if you plan on staying longer or arriving earlier]</w:t>
      </w:r>
    </w:p>
    <w:p w14:paraId="5A75054A" w14:textId="77777777" w:rsidR="00234FB5" w:rsidRDefault="00D14112">
      <w:pPr>
        <w:spacing w:before="41"/>
        <w:ind w:left="100"/>
        <w:rPr>
          <w:rFonts w:ascii="Calibri" w:eastAsia="Calibri" w:hAnsi="Calibri" w:cs="Calibri"/>
          <w:sz w:val="22"/>
          <w:szCs w:val="22"/>
        </w:rPr>
      </w:pPr>
      <w:r>
        <w:rPr>
          <w:rFonts w:ascii="Calibri" w:eastAsia="Calibri" w:hAnsi="Calibri" w:cs="Calibri"/>
          <w:sz w:val="22"/>
          <w:szCs w:val="22"/>
        </w:rPr>
        <w:t>- Kilimanjaro National Park (KINAPA) conservation fees (entry fees)</w:t>
      </w:r>
    </w:p>
    <w:p w14:paraId="5658C5B1" w14:textId="77777777" w:rsidR="00234FB5" w:rsidRDefault="00D14112">
      <w:pPr>
        <w:spacing w:before="38"/>
        <w:ind w:left="100"/>
        <w:rPr>
          <w:rFonts w:ascii="Calibri" w:eastAsia="Calibri" w:hAnsi="Calibri" w:cs="Calibri"/>
          <w:sz w:val="22"/>
          <w:szCs w:val="22"/>
        </w:rPr>
      </w:pPr>
      <w:r>
        <w:rPr>
          <w:rFonts w:ascii="Calibri" w:eastAsia="Calibri" w:hAnsi="Calibri" w:cs="Calibri"/>
          <w:sz w:val="22"/>
          <w:szCs w:val="22"/>
        </w:rPr>
        <w:t>- Kilimanjaro National Par</w:t>
      </w:r>
      <w:r>
        <w:rPr>
          <w:rFonts w:ascii="Calibri" w:eastAsia="Calibri" w:hAnsi="Calibri" w:cs="Calibri"/>
          <w:sz w:val="22"/>
          <w:szCs w:val="22"/>
        </w:rPr>
        <w:t>k compulsory rescue fees</w:t>
      </w:r>
    </w:p>
    <w:p w14:paraId="26A50107" w14:textId="77777777" w:rsidR="00234FB5" w:rsidRDefault="00D14112">
      <w:pPr>
        <w:spacing w:before="41"/>
        <w:ind w:left="100"/>
        <w:rPr>
          <w:rFonts w:ascii="Calibri" w:eastAsia="Calibri" w:hAnsi="Calibri" w:cs="Calibri"/>
          <w:sz w:val="22"/>
          <w:szCs w:val="22"/>
        </w:rPr>
      </w:pPr>
      <w:r>
        <w:rPr>
          <w:rFonts w:ascii="Calibri" w:eastAsia="Calibri" w:hAnsi="Calibri" w:cs="Calibri"/>
          <w:sz w:val="22"/>
          <w:szCs w:val="22"/>
        </w:rPr>
        <w:t>- Kilimanjaro National Park hut fees</w:t>
      </w:r>
    </w:p>
    <w:p w14:paraId="23252856" w14:textId="77777777" w:rsidR="00234FB5" w:rsidRDefault="00D14112">
      <w:pPr>
        <w:spacing w:before="41"/>
        <w:ind w:left="100"/>
        <w:rPr>
          <w:rFonts w:ascii="Calibri" w:eastAsia="Calibri" w:hAnsi="Calibri" w:cs="Calibri"/>
          <w:sz w:val="22"/>
          <w:szCs w:val="22"/>
        </w:rPr>
      </w:pPr>
      <w:r>
        <w:rPr>
          <w:rFonts w:ascii="Calibri" w:eastAsia="Calibri" w:hAnsi="Calibri" w:cs="Calibri"/>
          <w:sz w:val="22"/>
          <w:szCs w:val="22"/>
        </w:rPr>
        <w:t xml:space="preserve">- KINAPA trained and certified </w:t>
      </w:r>
      <w:proofErr w:type="gramStart"/>
      <w:r>
        <w:rPr>
          <w:rFonts w:ascii="Calibri" w:eastAsia="Calibri" w:hAnsi="Calibri" w:cs="Calibri"/>
          <w:sz w:val="22"/>
          <w:szCs w:val="22"/>
        </w:rPr>
        <w:t>English speaking</w:t>
      </w:r>
      <w:proofErr w:type="gramEnd"/>
      <w:r>
        <w:rPr>
          <w:rFonts w:ascii="Calibri" w:eastAsia="Calibri" w:hAnsi="Calibri" w:cs="Calibri"/>
          <w:sz w:val="22"/>
          <w:szCs w:val="22"/>
        </w:rPr>
        <w:t xml:space="preserve"> guide/s</w:t>
      </w:r>
    </w:p>
    <w:p w14:paraId="638926F5" w14:textId="77777777" w:rsidR="00234FB5" w:rsidRDefault="00D14112">
      <w:pPr>
        <w:spacing w:before="38" w:line="276" w:lineRule="auto"/>
        <w:ind w:left="100" w:right="95"/>
        <w:rPr>
          <w:rFonts w:ascii="Calibri" w:eastAsia="Calibri" w:hAnsi="Calibri" w:cs="Calibri"/>
          <w:sz w:val="22"/>
          <w:szCs w:val="22"/>
        </w:rPr>
      </w:pPr>
      <w:r>
        <w:rPr>
          <w:rFonts w:ascii="Calibri" w:eastAsia="Calibri" w:hAnsi="Calibri" w:cs="Calibri"/>
          <w:sz w:val="22"/>
          <w:szCs w:val="22"/>
        </w:rPr>
        <w:t>- KINAPA trained and certified porters (1 porter per person for personal mountain luggage of 15kg max.)</w:t>
      </w:r>
    </w:p>
    <w:p w14:paraId="1FA87C4B" w14:textId="77777777" w:rsidR="00234FB5" w:rsidRDefault="00D14112">
      <w:pPr>
        <w:spacing w:before="7"/>
        <w:ind w:left="100"/>
        <w:rPr>
          <w:rFonts w:ascii="Calibri" w:eastAsia="Calibri" w:hAnsi="Calibri" w:cs="Calibri"/>
          <w:sz w:val="22"/>
          <w:szCs w:val="22"/>
        </w:rPr>
      </w:pPr>
      <w:r>
        <w:rPr>
          <w:rFonts w:ascii="Calibri" w:eastAsia="Calibri" w:hAnsi="Calibri" w:cs="Calibri"/>
          <w:sz w:val="22"/>
          <w:szCs w:val="22"/>
        </w:rPr>
        <w:t>- KINAPA trained and certified cook / chef, utensils, cutlery, crockery etc.</w:t>
      </w:r>
    </w:p>
    <w:p w14:paraId="1DB50351" w14:textId="77777777" w:rsidR="00234FB5" w:rsidRDefault="00D14112">
      <w:pPr>
        <w:spacing w:before="39"/>
        <w:ind w:left="100"/>
        <w:rPr>
          <w:rFonts w:ascii="Calibri" w:eastAsia="Calibri" w:hAnsi="Calibri" w:cs="Calibri"/>
          <w:sz w:val="22"/>
          <w:szCs w:val="22"/>
        </w:rPr>
      </w:pPr>
      <w:r>
        <w:rPr>
          <w:rFonts w:ascii="Calibri" w:eastAsia="Calibri" w:hAnsi="Calibri" w:cs="Calibri"/>
          <w:sz w:val="22"/>
          <w:szCs w:val="22"/>
        </w:rPr>
        <w:t>- All meals and refreshments on the mountain on full board basis</w:t>
      </w:r>
    </w:p>
    <w:p w14:paraId="444D0B80" w14:textId="77777777" w:rsidR="00234FB5" w:rsidRDefault="00D14112">
      <w:pPr>
        <w:spacing w:before="41"/>
        <w:ind w:left="100"/>
        <w:rPr>
          <w:rFonts w:ascii="Calibri" w:eastAsia="Calibri" w:hAnsi="Calibri" w:cs="Calibri"/>
          <w:sz w:val="22"/>
          <w:szCs w:val="22"/>
        </w:rPr>
      </w:pPr>
      <w:r>
        <w:rPr>
          <w:rFonts w:ascii="Calibri" w:eastAsia="Calibri" w:hAnsi="Calibri" w:cs="Calibri"/>
          <w:sz w:val="22"/>
          <w:szCs w:val="22"/>
        </w:rPr>
        <w:t xml:space="preserve">- 1 x transfer from Moshi to </w:t>
      </w:r>
      <w:proofErr w:type="spellStart"/>
      <w:r>
        <w:rPr>
          <w:rFonts w:ascii="Calibri" w:eastAsia="Calibri" w:hAnsi="Calibri" w:cs="Calibri"/>
          <w:sz w:val="22"/>
          <w:szCs w:val="22"/>
        </w:rPr>
        <w:t>Marangu</w:t>
      </w:r>
      <w:proofErr w:type="spellEnd"/>
      <w:r>
        <w:rPr>
          <w:rFonts w:ascii="Calibri" w:eastAsia="Calibri" w:hAnsi="Calibri" w:cs="Calibri"/>
          <w:sz w:val="22"/>
          <w:szCs w:val="22"/>
        </w:rPr>
        <w:t xml:space="preserve"> Park Gate per group</w:t>
      </w:r>
    </w:p>
    <w:p w14:paraId="5ABEF581" w14:textId="77777777" w:rsidR="00234FB5" w:rsidRDefault="00D14112">
      <w:pPr>
        <w:spacing w:before="41"/>
        <w:ind w:left="100"/>
        <w:rPr>
          <w:rFonts w:ascii="Calibri" w:eastAsia="Calibri" w:hAnsi="Calibri" w:cs="Calibri"/>
          <w:sz w:val="22"/>
          <w:szCs w:val="22"/>
        </w:rPr>
      </w:pPr>
      <w:r>
        <w:rPr>
          <w:rFonts w:ascii="Calibri" w:eastAsia="Calibri" w:hAnsi="Calibri" w:cs="Calibri"/>
          <w:sz w:val="22"/>
          <w:szCs w:val="22"/>
        </w:rPr>
        <w:t xml:space="preserve">- 1 x transfer from </w:t>
      </w:r>
      <w:proofErr w:type="spellStart"/>
      <w:r>
        <w:rPr>
          <w:rFonts w:ascii="Calibri" w:eastAsia="Calibri" w:hAnsi="Calibri" w:cs="Calibri"/>
          <w:sz w:val="22"/>
          <w:szCs w:val="22"/>
        </w:rPr>
        <w:t>Marangu</w:t>
      </w:r>
      <w:proofErr w:type="spellEnd"/>
      <w:r>
        <w:rPr>
          <w:rFonts w:ascii="Calibri" w:eastAsia="Calibri" w:hAnsi="Calibri" w:cs="Calibri"/>
          <w:sz w:val="22"/>
          <w:szCs w:val="22"/>
        </w:rPr>
        <w:t xml:space="preserve"> Park Gate to Moshi per group</w:t>
      </w:r>
    </w:p>
    <w:p w14:paraId="6ADD450E" w14:textId="77777777" w:rsidR="00234FB5" w:rsidRDefault="00D14112">
      <w:pPr>
        <w:spacing w:before="38"/>
        <w:ind w:left="100"/>
        <w:rPr>
          <w:rFonts w:ascii="Calibri" w:eastAsia="Calibri" w:hAnsi="Calibri" w:cs="Calibri"/>
          <w:sz w:val="22"/>
          <w:szCs w:val="22"/>
        </w:rPr>
      </w:pPr>
      <w:r>
        <w:rPr>
          <w:rFonts w:ascii="Calibri" w:eastAsia="Calibri" w:hAnsi="Calibri" w:cs="Calibri"/>
          <w:sz w:val="22"/>
          <w:szCs w:val="22"/>
        </w:rPr>
        <w:t>- Safe and luggage storage at Mountain Inn while on trek</w:t>
      </w:r>
    </w:p>
    <w:p w14:paraId="45AF1934" w14:textId="77777777" w:rsidR="00234FB5" w:rsidRDefault="00D14112">
      <w:pPr>
        <w:spacing w:before="43"/>
        <w:ind w:left="100"/>
        <w:rPr>
          <w:rFonts w:ascii="Calibri" w:eastAsia="Calibri" w:hAnsi="Calibri" w:cs="Calibri"/>
          <w:sz w:val="22"/>
          <w:szCs w:val="22"/>
        </w:rPr>
      </w:pPr>
      <w:r>
        <w:rPr>
          <w:rFonts w:ascii="Calibri" w:eastAsia="Calibri" w:hAnsi="Calibri" w:cs="Calibri"/>
          <w:sz w:val="22"/>
          <w:szCs w:val="22"/>
        </w:rPr>
        <w:t>- Basic first aid kit per group</w:t>
      </w:r>
    </w:p>
    <w:p w14:paraId="6966C81D" w14:textId="77777777" w:rsidR="00234FB5" w:rsidRDefault="00234FB5">
      <w:pPr>
        <w:spacing w:before="2" w:line="140" w:lineRule="exact"/>
        <w:rPr>
          <w:sz w:val="15"/>
          <w:szCs w:val="15"/>
        </w:rPr>
      </w:pPr>
    </w:p>
    <w:p w14:paraId="2717F3C7" w14:textId="77777777" w:rsidR="00234FB5" w:rsidRDefault="00234FB5">
      <w:pPr>
        <w:spacing w:line="200" w:lineRule="exact"/>
      </w:pPr>
    </w:p>
    <w:p w14:paraId="5CEFDAB4" w14:textId="77777777" w:rsidR="00234FB5" w:rsidRDefault="00234FB5">
      <w:pPr>
        <w:spacing w:line="200" w:lineRule="exact"/>
      </w:pPr>
    </w:p>
    <w:p w14:paraId="78A61B2E" w14:textId="77777777" w:rsidR="00234FB5" w:rsidRDefault="00234FB5">
      <w:pPr>
        <w:spacing w:line="200" w:lineRule="exact"/>
      </w:pPr>
    </w:p>
    <w:p w14:paraId="176DB437" w14:textId="77777777" w:rsidR="00234FB5" w:rsidRDefault="00D14112">
      <w:pPr>
        <w:ind w:left="100"/>
        <w:rPr>
          <w:rFonts w:ascii="Cambria" w:eastAsia="Cambria" w:hAnsi="Cambria" w:cs="Cambria"/>
          <w:sz w:val="28"/>
          <w:szCs w:val="28"/>
        </w:rPr>
      </w:pPr>
      <w:r>
        <w:rPr>
          <w:rFonts w:ascii="Cambria" w:eastAsia="Cambria" w:hAnsi="Cambria" w:cs="Cambria"/>
          <w:b/>
          <w:color w:val="4F81BC"/>
          <w:sz w:val="28"/>
          <w:szCs w:val="28"/>
        </w:rPr>
        <w:t>Kit List:</w:t>
      </w:r>
    </w:p>
    <w:p w14:paraId="66A7693C" w14:textId="77777777" w:rsidR="00234FB5" w:rsidRDefault="00234FB5">
      <w:pPr>
        <w:spacing w:before="3" w:line="140" w:lineRule="exact"/>
        <w:rPr>
          <w:sz w:val="15"/>
          <w:szCs w:val="15"/>
        </w:rPr>
      </w:pPr>
    </w:p>
    <w:p w14:paraId="3F7D1909" w14:textId="77777777" w:rsidR="00234FB5" w:rsidRDefault="00234FB5">
      <w:pPr>
        <w:spacing w:line="200" w:lineRule="exact"/>
      </w:pPr>
    </w:p>
    <w:p w14:paraId="3D3639DF" w14:textId="16D9E099" w:rsidR="00234FB5" w:rsidRDefault="00D14112">
      <w:pPr>
        <w:spacing w:line="276" w:lineRule="auto"/>
        <w:ind w:left="100" w:right="118"/>
        <w:rPr>
          <w:rFonts w:ascii="Calibri" w:eastAsia="Calibri" w:hAnsi="Calibri" w:cs="Calibri"/>
          <w:sz w:val="22"/>
          <w:szCs w:val="22"/>
        </w:rPr>
      </w:pPr>
      <w:r>
        <w:rPr>
          <w:rFonts w:ascii="Calibri" w:eastAsia="Calibri" w:hAnsi="Calibri" w:cs="Calibri"/>
          <w:sz w:val="22"/>
          <w:szCs w:val="22"/>
        </w:rPr>
        <w:t xml:space="preserve">After you have </w:t>
      </w:r>
      <w:proofErr w:type="spellStart"/>
      <w:r>
        <w:rPr>
          <w:rFonts w:ascii="Calibri" w:eastAsia="Calibri" w:hAnsi="Calibri" w:cs="Calibri"/>
          <w:sz w:val="22"/>
          <w:szCs w:val="22"/>
        </w:rPr>
        <w:t>finalised</w:t>
      </w:r>
      <w:proofErr w:type="spellEnd"/>
      <w:r>
        <w:rPr>
          <w:rFonts w:ascii="Calibri" w:eastAsia="Calibri" w:hAnsi="Calibri" w:cs="Calibri"/>
          <w:sz w:val="22"/>
          <w:szCs w:val="22"/>
        </w:rPr>
        <w:t xml:space="preserve"> your booking with us, we will send you a list of items we recommend you bring with you including: clothing, baggage, sleeping </w:t>
      </w:r>
      <w:r>
        <w:rPr>
          <w:rFonts w:ascii="Calibri" w:eastAsia="Calibri" w:hAnsi="Calibri" w:cs="Calibri"/>
          <w:sz w:val="22"/>
          <w:szCs w:val="22"/>
        </w:rPr>
        <w:t>kit, health related items and documentation.</w:t>
      </w:r>
    </w:p>
    <w:p w14:paraId="3F8A0148" w14:textId="2C600DBC" w:rsidR="00A52188" w:rsidRDefault="00A52188">
      <w:pPr>
        <w:spacing w:line="276" w:lineRule="auto"/>
        <w:ind w:left="100" w:right="118"/>
        <w:rPr>
          <w:rFonts w:ascii="Calibri" w:eastAsia="Calibri" w:hAnsi="Calibri" w:cs="Calibri"/>
          <w:sz w:val="22"/>
          <w:szCs w:val="22"/>
        </w:rPr>
      </w:pPr>
    </w:p>
    <w:p w14:paraId="7BFBB252" w14:textId="7F5942E7" w:rsidR="00A52188" w:rsidRDefault="00A52188">
      <w:pPr>
        <w:spacing w:line="276" w:lineRule="auto"/>
        <w:ind w:left="100" w:right="118"/>
        <w:rPr>
          <w:rFonts w:ascii="Calibri" w:eastAsia="Calibri" w:hAnsi="Calibri" w:cs="Calibri"/>
          <w:sz w:val="22"/>
          <w:szCs w:val="22"/>
        </w:rPr>
      </w:pPr>
      <w:r>
        <w:rPr>
          <w:rFonts w:ascii="Calibri" w:eastAsia="Calibri" w:hAnsi="Calibri" w:cs="Calibri"/>
          <w:sz w:val="22"/>
          <w:szCs w:val="22"/>
        </w:rPr>
        <w:t>Thankfully, due to our experience we can give you a realistic view of how much you need and what will be superfluous.</w:t>
      </w:r>
    </w:p>
    <w:p w14:paraId="6457046A" w14:textId="77777777" w:rsidR="00234FB5" w:rsidRDefault="00234FB5">
      <w:pPr>
        <w:spacing w:before="4" w:line="100" w:lineRule="exact"/>
        <w:rPr>
          <w:sz w:val="11"/>
          <w:szCs w:val="11"/>
        </w:rPr>
      </w:pPr>
    </w:p>
    <w:p w14:paraId="79513FA1" w14:textId="77777777" w:rsidR="00234FB5" w:rsidRDefault="00234FB5">
      <w:pPr>
        <w:spacing w:line="200" w:lineRule="exact"/>
      </w:pPr>
    </w:p>
    <w:p w14:paraId="3D02FD9F" w14:textId="77777777" w:rsidR="00234FB5" w:rsidRDefault="00D14112">
      <w:pPr>
        <w:spacing w:line="278" w:lineRule="auto"/>
        <w:ind w:left="100" w:right="168"/>
        <w:rPr>
          <w:rFonts w:ascii="Calibri" w:eastAsia="Calibri" w:hAnsi="Calibri" w:cs="Calibri"/>
          <w:sz w:val="22"/>
          <w:szCs w:val="22"/>
        </w:rPr>
      </w:pPr>
      <w:r>
        <w:rPr>
          <w:rFonts w:ascii="Calibri" w:eastAsia="Calibri" w:hAnsi="Calibri" w:cs="Calibri"/>
          <w:sz w:val="22"/>
          <w:szCs w:val="22"/>
        </w:rPr>
        <w:t>We will also inform you as to which medical precautions you must take prior to coming as well as advice on training.</w:t>
      </w:r>
    </w:p>
    <w:p w14:paraId="36C89999" w14:textId="77777777" w:rsidR="00234FB5" w:rsidRDefault="00234FB5">
      <w:pPr>
        <w:spacing w:before="3" w:line="180" w:lineRule="exact"/>
        <w:rPr>
          <w:sz w:val="18"/>
          <w:szCs w:val="18"/>
        </w:rPr>
      </w:pPr>
    </w:p>
    <w:p w14:paraId="48B95E72" w14:textId="77777777" w:rsidR="00234FB5" w:rsidRDefault="00234FB5">
      <w:pPr>
        <w:spacing w:line="200" w:lineRule="exact"/>
      </w:pPr>
    </w:p>
    <w:p w14:paraId="0A69096B" w14:textId="77777777" w:rsidR="00234FB5" w:rsidRDefault="00234FB5">
      <w:pPr>
        <w:spacing w:line="200" w:lineRule="exact"/>
      </w:pPr>
    </w:p>
    <w:p w14:paraId="7A9B04B7" w14:textId="77777777" w:rsidR="00234FB5" w:rsidRDefault="00234FB5">
      <w:pPr>
        <w:spacing w:line="200" w:lineRule="exact"/>
      </w:pPr>
    </w:p>
    <w:p w14:paraId="2810DF30" w14:textId="77777777" w:rsidR="00234FB5" w:rsidRDefault="00D14112">
      <w:pPr>
        <w:ind w:left="100"/>
        <w:rPr>
          <w:rFonts w:ascii="Cambria" w:eastAsia="Cambria" w:hAnsi="Cambria" w:cs="Cambria"/>
          <w:sz w:val="28"/>
          <w:szCs w:val="28"/>
        </w:rPr>
      </w:pPr>
      <w:r>
        <w:rPr>
          <w:rFonts w:ascii="Cambria" w:eastAsia="Cambria" w:hAnsi="Cambria" w:cs="Cambria"/>
          <w:b/>
          <w:color w:val="4F81BC"/>
          <w:sz w:val="28"/>
          <w:szCs w:val="28"/>
        </w:rPr>
        <w:t>Flights</w:t>
      </w:r>
    </w:p>
    <w:p w14:paraId="2A4EEDE9" w14:textId="77777777" w:rsidR="00234FB5" w:rsidRDefault="00234FB5">
      <w:pPr>
        <w:spacing w:line="200" w:lineRule="exact"/>
      </w:pPr>
    </w:p>
    <w:p w14:paraId="3109C356" w14:textId="77777777" w:rsidR="00234FB5" w:rsidRDefault="00234FB5">
      <w:pPr>
        <w:spacing w:before="3" w:line="220" w:lineRule="exact"/>
        <w:rPr>
          <w:sz w:val="22"/>
          <w:szCs w:val="22"/>
        </w:rPr>
      </w:pPr>
    </w:p>
    <w:p w14:paraId="5E977CDA" w14:textId="77777777" w:rsidR="00234FB5" w:rsidRDefault="00D14112">
      <w:pPr>
        <w:ind w:left="100"/>
        <w:rPr>
          <w:rFonts w:ascii="Calibri" w:eastAsia="Calibri" w:hAnsi="Calibri" w:cs="Calibri"/>
          <w:sz w:val="22"/>
          <w:szCs w:val="22"/>
        </w:rPr>
      </w:pPr>
      <w:r>
        <w:rPr>
          <w:rFonts w:ascii="Calibri" w:eastAsia="Calibri" w:hAnsi="Calibri" w:cs="Calibri"/>
          <w:sz w:val="22"/>
          <w:szCs w:val="22"/>
        </w:rPr>
        <w:t>Flights are not included in our package but can be purchased for around £400-£500 (return).</w:t>
      </w:r>
    </w:p>
    <w:p w14:paraId="749DA364" w14:textId="77777777" w:rsidR="00234FB5" w:rsidRDefault="00234FB5">
      <w:pPr>
        <w:spacing w:before="9" w:line="140" w:lineRule="exact"/>
        <w:rPr>
          <w:sz w:val="14"/>
          <w:szCs w:val="14"/>
        </w:rPr>
      </w:pPr>
    </w:p>
    <w:p w14:paraId="5E921841" w14:textId="77777777" w:rsidR="00234FB5" w:rsidRDefault="00234FB5">
      <w:pPr>
        <w:spacing w:line="200" w:lineRule="exact"/>
      </w:pPr>
    </w:p>
    <w:p w14:paraId="25B9693B" w14:textId="77777777" w:rsidR="00234FB5" w:rsidRDefault="00D14112">
      <w:pPr>
        <w:spacing w:line="276" w:lineRule="auto"/>
        <w:ind w:left="100" w:right="235"/>
        <w:rPr>
          <w:rFonts w:ascii="Calibri" w:eastAsia="Calibri" w:hAnsi="Calibri" w:cs="Calibri"/>
          <w:sz w:val="22"/>
          <w:szCs w:val="22"/>
        </w:rPr>
      </w:pPr>
      <w:r>
        <w:rPr>
          <w:rFonts w:ascii="Calibri" w:eastAsia="Calibri" w:hAnsi="Calibri" w:cs="Calibri"/>
          <w:sz w:val="22"/>
          <w:szCs w:val="22"/>
        </w:rPr>
        <w:t>If you are coming from the UK, your best options are to fly via Amsterdam (KLM), Kenya (Kenyan Airways) or Ethiopia (Ethiopian Airlines). There are no direct flig</w:t>
      </w:r>
      <w:r>
        <w:rPr>
          <w:rFonts w:ascii="Calibri" w:eastAsia="Calibri" w:hAnsi="Calibri" w:cs="Calibri"/>
          <w:sz w:val="22"/>
          <w:szCs w:val="22"/>
        </w:rPr>
        <w:t>hts from the UK to Kilimanjaro International Airport.</w:t>
      </w:r>
    </w:p>
    <w:p w14:paraId="5506BA53" w14:textId="77777777" w:rsidR="00234FB5" w:rsidRDefault="00234FB5">
      <w:pPr>
        <w:spacing w:before="7" w:line="100" w:lineRule="exact"/>
        <w:rPr>
          <w:sz w:val="11"/>
          <w:szCs w:val="11"/>
        </w:rPr>
      </w:pPr>
    </w:p>
    <w:p w14:paraId="7E26DD56" w14:textId="77777777" w:rsidR="00234FB5" w:rsidRDefault="00234FB5">
      <w:pPr>
        <w:spacing w:line="200" w:lineRule="exact"/>
      </w:pPr>
    </w:p>
    <w:p w14:paraId="34062E9E" w14:textId="77777777" w:rsidR="00234FB5" w:rsidRDefault="00D14112">
      <w:pPr>
        <w:ind w:left="100"/>
        <w:rPr>
          <w:rFonts w:ascii="Calibri" w:eastAsia="Calibri" w:hAnsi="Calibri" w:cs="Calibri"/>
          <w:sz w:val="22"/>
          <w:szCs w:val="22"/>
        </w:rPr>
      </w:pPr>
      <w:r>
        <w:rPr>
          <w:rFonts w:ascii="Calibri" w:eastAsia="Calibri" w:hAnsi="Calibri" w:cs="Calibri"/>
          <w:sz w:val="22"/>
          <w:szCs w:val="22"/>
        </w:rPr>
        <w:t xml:space="preserve">Check </w:t>
      </w:r>
      <w:hyperlink r:id="rId35">
        <w:r>
          <w:rPr>
            <w:rFonts w:ascii="Calibri" w:eastAsia="Calibri" w:hAnsi="Calibri" w:cs="Calibri"/>
            <w:color w:val="0000FF"/>
            <w:sz w:val="22"/>
            <w:szCs w:val="22"/>
            <w:u w:val="single" w:color="0000FF"/>
          </w:rPr>
          <w:t>www.skyscanner.net</w:t>
        </w:r>
        <w:r>
          <w:rPr>
            <w:rFonts w:ascii="Calibri" w:eastAsia="Calibri" w:hAnsi="Calibri" w:cs="Calibri"/>
            <w:color w:val="0000FF"/>
            <w:sz w:val="22"/>
            <w:szCs w:val="22"/>
          </w:rPr>
          <w:t xml:space="preserve"> </w:t>
        </w:r>
        <w:r>
          <w:rPr>
            <w:rFonts w:ascii="Calibri" w:eastAsia="Calibri" w:hAnsi="Calibri" w:cs="Calibri"/>
            <w:color w:val="000000"/>
            <w:sz w:val="22"/>
            <w:szCs w:val="22"/>
          </w:rPr>
          <w:t>for further information</w:t>
        </w:r>
      </w:hyperlink>
    </w:p>
    <w:p w14:paraId="6C373F55" w14:textId="77777777" w:rsidR="00234FB5" w:rsidRDefault="00234FB5">
      <w:pPr>
        <w:spacing w:before="2" w:line="140" w:lineRule="exact"/>
        <w:rPr>
          <w:sz w:val="15"/>
          <w:szCs w:val="15"/>
        </w:rPr>
      </w:pPr>
    </w:p>
    <w:p w14:paraId="1E859B37" w14:textId="77777777" w:rsidR="00234FB5" w:rsidRDefault="00234FB5">
      <w:pPr>
        <w:spacing w:line="200" w:lineRule="exact"/>
      </w:pPr>
    </w:p>
    <w:p w14:paraId="06A03FDC" w14:textId="77777777" w:rsidR="00234FB5" w:rsidRDefault="00234FB5">
      <w:pPr>
        <w:spacing w:line="200" w:lineRule="exact"/>
      </w:pPr>
    </w:p>
    <w:p w14:paraId="4CBE9B36" w14:textId="77777777" w:rsidR="00234FB5" w:rsidRDefault="00234FB5">
      <w:pPr>
        <w:spacing w:line="200" w:lineRule="exact"/>
      </w:pPr>
    </w:p>
    <w:p w14:paraId="47553A9D" w14:textId="77777777" w:rsidR="00234FB5" w:rsidRDefault="00D14112">
      <w:pPr>
        <w:ind w:left="100"/>
        <w:rPr>
          <w:rFonts w:ascii="Cambria" w:eastAsia="Cambria" w:hAnsi="Cambria" w:cs="Cambria"/>
          <w:sz w:val="28"/>
          <w:szCs w:val="28"/>
        </w:rPr>
      </w:pPr>
      <w:r>
        <w:rPr>
          <w:rFonts w:ascii="Cambria" w:eastAsia="Cambria" w:hAnsi="Cambria" w:cs="Cambria"/>
          <w:b/>
          <w:color w:val="4F81BC"/>
          <w:sz w:val="28"/>
          <w:szCs w:val="28"/>
        </w:rPr>
        <w:t xml:space="preserve">Don’t Want </w:t>
      </w:r>
      <w:proofErr w:type="gramStart"/>
      <w:r>
        <w:rPr>
          <w:rFonts w:ascii="Cambria" w:eastAsia="Cambria" w:hAnsi="Cambria" w:cs="Cambria"/>
          <w:b/>
          <w:color w:val="4F81BC"/>
          <w:sz w:val="28"/>
          <w:szCs w:val="28"/>
        </w:rPr>
        <w:t>To</w:t>
      </w:r>
      <w:proofErr w:type="gramEnd"/>
      <w:r>
        <w:rPr>
          <w:rFonts w:ascii="Cambria" w:eastAsia="Cambria" w:hAnsi="Cambria" w:cs="Cambria"/>
          <w:b/>
          <w:color w:val="4F81BC"/>
          <w:sz w:val="28"/>
          <w:szCs w:val="28"/>
        </w:rPr>
        <w:t xml:space="preserve"> Come Home Straight Away?</w:t>
      </w:r>
    </w:p>
    <w:p w14:paraId="2BB66444" w14:textId="77777777" w:rsidR="00234FB5" w:rsidRDefault="00234FB5">
      <w:pPr>
        <w:spacing w:before="7" w:line="140" w:lineRule="exact"/>
        <w:rPr>
          <w:sz w:val="15"/>
          <w:szCs w:val="15"/>
        </w:rPr>
      </w:pPr>
    </w:p>
    <w:p w14:paraId="0F314645" w14:textId="77777777" w:rsidR="00234FB5" w:rsidRDefault="00234FB5">
      <w:pPr>
        <w:spacing w:line="200" w:lineRule="exact"/>
      </w:pPr>
    </w:p>
    <w:p w14:paraId="70617611" w14:textId="77777777" w:rsidR="00234FB5" w:rsidRDefault="00234FB5">
      <w:pPr>
        <w:spacing w:line="200" w:lineRule="exact"/>
      </w:pPr>
    </w:p>
    <w:p w14:paraId="65FB626F" w14:textId="1E6888D6" w:rsidR="00234FB5" w:rsidRDefault="00D14112">
      <w:pPr>
        <w:ind w:left="100"/>
        <w:rPr>
          <w:rFonts w:ascii="Calibri" w:eastAsia="Calibri" w:hAnsi="Calibri" w:cs="Calibri"/>
          <w:sz w:val="22"/>
          <w:szCs w:val="22"/>
        </w:rPr>
      </w:pPr>
      <w:r>
        <w:rPr>
          <w:rFonts w:ascii="Calibri" w:eastAsia="Calibri" w:hAnsi="Calibri" w:cs="Calibri"/>
          <w:sz w:val="22"/>
          <w:szCs w:val="22"/>
        </w:rPr>
        <w:t xml:space="preserve">Ask us about Tanzanian safari, hot air ballooning and the </w:t>
      </w:r>
      <w:proofErr w:type="spellStart"/>
      <w:r>
        <w:rPr>
          <w:rFonts w:ascii="Calibri" w:eastAsia="Calibri" w:hAnsi="Calibri" w:cs="Calibri"/>
          <w:sz w:val="22"/>
          <w:szCs w:val="22"/>
        </w:rPr>
        <w:t>neighbouring</w:t>
      </w:r>
      <w:proofErr w:type="spellEnd"/>
      <w:r>
        <w:rPr>
          <w:rFonts w:ascii="Calibri" w:eastAsia="Calibri" w:hAnsi="Calibri" w:cs="Calibri"/>
          <w:sz w:val="22"/>
          <w:szCs w:val="22"/>
        </w:rPr>
        <w:t xml:space="preserve"> paradise island of Zanzibar.</w:t>
      </w:r>
    </w:p>
    <w:p w14:paraId="2B564964" w14:textId="284A5E64" w:rsidR="00A52188" w:rsidRDefault="00A52188">
      <w:pPr>
        <w:ind w:left="100"/>
        <w:rPr>
          <w:rFonts w:ascii="Calibri" w:eastAsia="Calibri" w:hAnsi="Calibri" w:cs="Calibri"/>
          <w:sz w:val="22"/>
          <w:szCs w:val="22"/>
        </w:rPr>
      </w:pPr>
    </w:p>
    <w:p w14:paraId="6D1D1428" w14:textId="75B39D23" w:rsidR="00A52188" w:rsidRDefault="00A52188" w:rsidP="00A52188">
      <w:pPr>
        <w:rPr>
          <w:rFonts w:ascii="Calibri" w:eastAsia="Calibri" w:hAnsi="Calibri" w:cs="Calibri"/>
          <w:sz w:val="22"/>
          <w:szCs w:val="22"/>
        </w:rPr>
      </w:pPr>
    </w:p>
    <w:p w14:paraId="06A04E71" w14:textId="7BD81939" w:rsidR="00A52188" w:rsidRDefault="00A52188" w:rsidP="00A52188">
      <w:pPr>
        <w:rPr>
          <w:rFonts w:ascii="Calibri" w:eastAsia="Calibri" w:hAnsi="Calibri" w:cs="Calibri"/>
          <w:sz w:val="22"/>
          <w:szCs w:val="22"/>
        </w:rPr>
      </w:pPr>
      <w:bookmarkStart w:id="0" w:name="_GoBack"/>
      <w:r>
        <w:rPr>
          <w:rFonts w:ascii="Calibri" w:eastAsia="Calibri" w:hAnsi="Calibri" w:cs="Calibri"/>
          <w:sz w:val="22"/>
          <w:szCs w:val="22"/>
        </w:rPr>
        <w:lastRenderedPageBreak/>
        <w:t>Check out Instagram.com/</w:t>
      </w:r>
      <w:proofErr w:type="spellStart"/>
      <w:r>
        <w:rPr>
          <w:rFonts w:ascii="Calibri" w:eastAsia="Calibri" w:hAnsi="Calibri" w:cs="Calibri"/>
          <w:sz w:val="22"/>
          <w:szCs w:val="22"/>
        </w:rPr>
        <w:t>XPclub</w:t>
      </w:r>
      <w:proofErr w:type="spellEnd"/>
      <w:r>
        <w:rPr>
          <w:rFonts w:ascii="Calibri" w:eastAsia="Calibri" w:hAnsi="Calibri" w:cs="Calibri"/>
          <w:sz w:val="22"/>
          <w:szCs w:val="22"/>
        </w:rPr>
        <w:t xml:space="preserve"> </w:t>
      </w:r>
      <w:r w:rsidR="00F82CB5">
        <w:rPr>
          <w:rFonts w:ascii="Calibri" w:eastAsia="Calibri" w:hAnsi="Calibri" w:cs="Calibri"/>
          <w:sz w:val="22"/>
          <w:szCs w:val="22"/>
        </w:rPr>
        <w:t>or @</w:t>
      </w:r>
      <w:proofErr w:type="spellStart"/>
      <w:r w:rsidR="00F82CB5">
        <w:rPr>
          <w:rFonts w:ascii="Calibri" w:eastAsia="Calibri" w:hAnsi="Calibri" w:cs="Calibri"/>
          <w:sz w:val="22"/>
          <w:szCs w:val="22"/>
        </w:rPr>
        <w:t>XPclub</w:t>
      </w:r>
      <w:proofErr w:type="spellEnd"/>
      <w:r w:rsidR="00F82CB5">
        <w:rPr>
          <w:rFonts w:ascii="Calibri" w:eastAsia="Calibri" w:hAnsi="Calibri" w:cs="Calibri"/>
          <w:sz w:val="22"/>
          <w:szCs w:val="22"/>
        </w:rPr>
        <w:t xml:space="preserve"> on Instagram for footage of our previous climb.</w:t>
      </w:r>
      <w:bookmarkEnd w:id="0"/>
    </w:p>
    <w:sectPr w:rsidR="00A52188">
      <w:headerReference w:type="default" r:id="rId36"/>
      <w:pgSz w:w="11920" w:h="16840"/>
      <w:pgMar w:top="1360" w:right="158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3FE23" w14:textId="77777777" w:rsidR="00D14112" w:rsidRDefault="00D14112">
      <w:r>
        <w:separator/>
      </w:r>
    </w:p>
  </w:endnote>
  <w:endnote w:type="continuationSeparator" w:id="0">
    <w:p w14:paraId="584A402E" w14:textId="77777777" w:rsidR="00D14112" w:rsidRDefault="00D14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B5BBF" w14:textId="77777777" w:rsidR="00D14112" w:rsidRDefault="00D14112">
      <w:r>
        <w:separator/>
      </w:r>
    </w:p>
  </w:footnote>
  <w:footnote w:type="continuationSeparator" w:id="0">
    <w:p w14:paraId="19B38D67" w14:textId="77777777" w:rsidR="00D14112" w:rsidRDefault="00D14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B772" w14:textId="77777777" w:rsidR="00234FB5" w:rsidRDefault="00D14112">
    <w:pPr>
      <w:spacing w:line="200" w:lineRule="exact"/>
    </w:pPr>
    <w:r>
      <w:pict w14:anchorId="50DE2C17">
        <v:shapetype id="_x0000_t202" coordsize="21600,21600" o:spt="202" path="m,l,21600r21600,l21600,xe">
          <v:stroke joinstyle="miter"/>
          <v:path gradientshapeok="t" o:connecttype="rect"/>
        </v:shapetype>
        <v:shape id="_x0000_s2051" type="#_x0000_t202" style="position:absolute;margin-left:71pt;margin-top:72.85pt;width:38.3pt;height:16.05pt;z-index:-251659776;mso-position-horizontal-relative:page;mso-position-vertical-relative:page" filled="f" stroked="f">
          <v:textbox inset="0,0,0,0">
            <w:txbxContent>
              <w:p w14:paraId="3DCCB27E" w14:textId="77777777" w:rsidR="00234FB5" w:rsidRDefault="00D14112">
                <w:pPr>
                  <w:spacing w:line="300" w:lineRule="exact"/>
                  <w:ind w:left="20" w:right="-42"/>
                  <w:rPr>
                    <w:rFonts w:ascii="Cambria" w:eastAsia="Cambria" w:hAnsi="Cambria" w:cs="Cambria"/>
                    <w:sz w:val="28"/>
                    <w:szCs w:val="28"/>
                  </w:rPr>
                </w:pPr>
                <w:r>
                  <w:rPr>
                    <w:rFonts w:ascii="Cambria" w:eastAsia="Cambria" w:hAnsi="Cambria" w:cs="Cambria"/>
                    <w:b/>
                    <w:color w:val="4F81BC"/>
                    <w:sz w:val="28"/>
                    <w:szCs w:val="28"/>
                  </w:rPr>
                  <w:t>Day 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1455" w14:textId="77777777" w:rsidR="00234FB5" w:rsidRDefault="00D14112">
    <w:pPr>
      <w:spacing w:line="200" w:lineRule="exact"/>
    </w:pPr>
    <w:r>
      <w:pict w14:anchorId="764E5993">
        <v:shapetype id="_x0000_t202" coordsize="21600,21600" o:spt="202" path="m,l,21600r21600,l21600,xe">
          <v:stroke joinstyle="miter"/>
          <v:path gradientshapeok="t" o:connecttype="rect"/>
        </v:shapetype>
        <v:shape id="_x0000_s2050" type="#_x0000_t202" style="position:absolute;margin-left:71pt;margin-top:72.85pt;width:38.25pt;height:16.05pt;z-index:-251658752;mso-position-horizontal-relative:page;mso-position-vertical-relative:page" filled="f" stroked="f">
          <v:textbox inset="0,0,0,0">
            <w:txbxContent>
              <w:p w14:paraId="1DF9906F" w14:textId="77777777" w:rsidR="00234FB5" w:rsidRDefault="00D14112">
                <w:pPr>
                  <w:spacing w:line="300" w:lineRule="exact"/>
                  <w:ind w:left="20" w:right="-42"/>
                  <w:rPr>
                    <w:rFonts w:ascii="Cambria" w:eastAsia="Cambria" w:hAnsi="Cambria" w:cs="Cambria"/>
                    <w:sz w:val="28"/>
                    <w:szCs w:val="28"/>
                  </w:rPr>
                </w:pPr>
                <w:r>
                  <w:rPr>
                    <w:rFonts w:ascii="Cambria" w:eastAsia="Cambria" w:hAnsi="Cambria" w:cs="Cambria"/>
                    <w:b/>
                    <w:color w:val="4F81BC"/>
                    <w:sz w:val="28"/>
                    <w:szCs w:val="28"/>
                  </w:rPr>
                  <w:t>Day 3</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42FEC" w14:textId="77777777" w:rsidR="00234FB5" w:rsidRDefault="00D14112">
    <w:pPr>
      <w:spacing w:line="200" w:lineRule="exact"/>
    </w:pPr>
    <w:r>
      <w:pict w14:anchorId="36CF59D5">
        <v:shapetype id="_x0000_t202" coordsize="21600,21600" o:spt="202" path="m,l,21600r21600,l21600,xe">
          <v:stroke joinstyle="miter"/>
          <v:path gradientshapeok="t" o:connecttype="rect"/>
        </v:shapetype>
        <v:shape id="_x0000_s2049" type="#_x0000_t202" style="position:absolute;margin-left:71pt;margin-top:88.3pt;width:39.25pt;height:19.4pt;z-index:-251657728;mso-position-horizontal-relative:page;mso-position-vertical-relative:page" filled="f" stroked="f">
          <v:textbox inset="0,0,0,0">
            <w:txbxContent>
              <w:p w14:paraId="0B0654DE" w14:textId="77777777" w:rsidR="00234FB5" w:rsidRDefault="00D14112">
                <w:pPr>
                  <w:spacing w:line="300" w:lineRule="exact"/>
                  <w:ind w:left="20" w:right="-22"/>
                  <w:rPr>
                    <w:rFonts w:ascii="Cambria" w:eastAsia="Cambria" w:hAnsi="Cambria" w:cs="Cambria"/>
                    <w:sz w:val="28"/>
                    <w:szCs w:val="28"/>
                  </w:rPr>
                </w:pPr>
                <w:r>
                  <w:rPr>
                    <w:rFonts w:ascii="Cambria" w:eastAsia="Cambria" w:hAnsi="Cambria" w:cs="Cambria"/>
                    <w:b/>
                    <w:color w:val="4F81BC"/>
                    <w:sz w:val="28"/>
                    <w:szCs w:val="28"/>
                  </w:rPr>
                  <w:t xml:space="preserve">Day </w:t>
                </w:r>
                <w:r>
                  <w:fldChar w:fldCharType="begin"/>
                </w:r>
                <w:r>
                  <w:rPr>
                    <w:rFonts w:ascii="Cambria" w:eastAsia="Cambria" w:hAnsi="Cambria" w:cs="Cambria"/>
                    <w:b/>
                    <w:color w:val="4F81BC"/>
                    <w:sz w:val="28"/>
                    <w:szCs w:val="28"/>
                  </w:rPr>
                  <w:instrText xml:space="preserve"> PAGE </w:instrText>
                </w:r>
                <w:r>
                  <w:fldChar w:fldCharType="separate"/>
                </w:r>
                <w:r>
                  <w:t>6</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B3B89" w14:textId="77777777" w:rsidR="00234FB5" w:rsidRDefault="00234FB5">
    <w:pPr>
      <w:spacing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600E8A"/>
    <w:multiLevelType w:val="multilevel"/>
    <w:tmpl w:val="FB8A762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B5"/>
    <w:rsid w:val="00234FB5"/>
    <w:rsid w:val="00A52188"/>
    <w:rsid w:val="00D14112"/>
    <w:rsid w:val="00F82C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795C19"/>
  <w15:docId w15:val="{9E0893B4-9255-450B-A2EC-24FE56C84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www.mountaininn.co.tz/"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image" Target="media/image21.png"/><Relationship Id="rId35" Type="http://schemas.openxmlformats.org/officeDocument/2006/relationships/hyperlink" Target="http://www.skyscann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1398</Words>
  <Characters>7971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cp:lastPrinted>2018-07-31T13:06:00Z</cp:lastPrinted>
  <dcterms:created xsi:type="dcterms:W3CDTF">2018-07-31T12:56:00Z</dcterms:created>
  <dcterms:modified xsi:type="dcterms:W3CDTF">2018-07-31T13:07:00Z</dcterms:modified>
</cp:coreProperties>
</file>